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57449" w:rsidRDefault="00157449">
      <w:pPr>
        <w:spacing w:line="360" w:lineRule="auto"/>
        <w:jc w:val="center"/>
        <w:rPr>
          <w:b/>
          <w:bCs/>
          <w:i/>
          <w:iCs/>
        </w:rPr>
      </w:pPr>
    </w:p>
    <w:p w:rsidR="00157449" w:rsidRPr="008C55DC" w:rsidRDefault="00157449">
      <w:pPr>
        <w:spacing w:line="360" w:lineRule="auto"/>
        <w:jc w:val="center"/>
        <w:rPr>
          <w:b/>
          <w:bCs/>
          <w:i/>
          <w:iCs/>
        </w:rPr>
      </w:pPr>
    </w:p>
    <w:p w:rsidR="00157449" w:rsidRPr="008C55DC" w:rsidRDefault="00157449">
      <w:pPr>
        <w:spacing w:line="360" w:lineRule="auto"/>
        <w:jc w:val="center"/>
        <w:rPr>
          <w:b/>
          <w:bCs/>
          <w:i/>
          <w:iCs/>
        </w:rPr>
      </w:pPr>
      <w:r w:rsidRPr="008C55DC">
        <w:rPr>
          <w:b/>
          <w:bCs/>
          <w:i/>
          <w:iCs/>
        </w:rPr>
        <w:t>REGULAMIN ORGANIZACYJNY</w:t>
      </w:r>
    </w:p>
    <w:p w:rsidR="00157449" w:rsidRPr="008C55DC" w:rsidRDefault="00157449">
      <w:pPr>
        <w:spacing w:line="360" w:lineRule="auto"/>
        <w:jc w:val="center"/>
        <w:rPr>
          <w:b/>
          <w:bCs/>
          <w:i/>
          <w:iCs/>
        </w:rPr>
      </w:pPr>
      <w:r w:rsidRPr="008C55DC">
        <w:rPr>
          <w:b/>
          <w:bCs/>
          <w:i/>
          <w:iCs/>
        </w:rPr>
        <w:t>URZĘDU MIEJSKIEGO W WYŚMIERZYCACH</w:t>
      </w:r>
    </w:p>
    <w:p w:rsidR="00157449" w:rsidRDefault="00157449">
      <w:pPr>
        <w:spacing w:line="360" w:lineRule="auto"/>
        <w:jc w:val="both"/>
        <w:rPr>
          <w:b/>
          <w:bCs/>
          <w:i/>
          <w:iCs/>
          <w:sz w:val="20"/>
          <w:szCs w:val="20"/>
        </w:rPr>
      </w:pPr>
    </w:p>
    <w:p w:rsidR="00157449" w:rsidRDefault="00157449">
      <w:pPr>
        <w:spacing w:line="360" w:lineRule="auto"/>
        <w:jc w:val="both"/>
        <w:rPr>
          <w:b/>
          <w:bCs/>
          <w:i/>
          <w:iCs/>
          <w:sz w:val="20"/>
          <w:szCs w:val="20"/>
        </w:rPr>
      </w:pPr>
    </w:p>
    <w:p w:rsidR="00157449" w:rsidRPr="005977F0" w:rsidRDefault="00157449">
      <w:pPr>
        <w:spacing w:line="360" w:lineRule="auto"/>
        <w:jc w:val="both"/>
        <w:rPr>
          <w:b/>
          <w:bCs/>
          <w:i/>
          <w:iCs/>
          <w:sz w:val="20"/>
          <w:szCs w:val="20"/>
        </w:rPr>
      </w:pPr>
    </w:p>
    <w:p w:rsidR="00157449" w:rsidRPr="005977F0" w:rsidRDefault="00157449">
      <w:pPr>
        <w:spacing w:line="360" w:lineRule="auto"/>
        <w:jc w:val="center"/>
        <w:rPr>
          <w:b/>
          <w:bCs/>
          <w:i/>
          <w:iCs/>
          <w:sz w:val="20"/>
          <w:szCs w:val="20"/>
        </w:rPr>
      </w:pPr>
      <w:r w:rsidRPr="005977F0">
        <w:rPr>
          <w:b/>
          <w:bCs/>
          <w:i/>
          <w:iCs/>
          <w:sz w:val="20"/>
          <w:szCs w:val="20"/>
        </w:rPr>
        <w:t>POSTANOWIENIA OGÓLNE</w:t>
      </w:r>
    </w:p>
    <w:p w:rsidR="00157449" w:rsidRPr="005977F0" w:rsidRDefault="00157449">
      <w:pPr>
        <w:spacing w:line="360" w:lineRule="auto"/>
        <w:jc w:val="center"/>
        <w:rPr>
          <w:sz w:val="20"/>
          <w:szCs w:val="20"/>
        </w:rPr>
      </w:pPr>
    </w:p>
    <w:p w:rsidR="00157449" w:rsidRPr="005977F0" w:rsidRDefault="00157449" w:rsidP="0031328F">
      <w:pPr>
        <w:spacing w:line="480" w:lineRule="auto"/>
        <w:jc w:val="center"/>
        <w:rPr>
          <w:b/>
          <w:bCs/>
          <w:sz w:val="20"/>
          <w:szCs w:val="20"/>
        </w:rPr>
      </w:pPr>
      <w:r w:rsidRPr="005977F0">
        <w:rPr>
          <w:b/>
          <w:bCs/>
          <w:sz w:val="20"/>
          <w:szCs w:val="20"/>
        </w:rPr>
        <w:t>§ 1</w:t>
      </w:r>
    </w:p>
    <w:p w:rsidR="00157449" w:rsidRPr="005977F0" w:rsidRDefault="00157449">
      <w:pPr>
        <w:tabs>
          <w:tab w:val="left" w:pos="0"/>
        </w:tabs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Urząd Miejski jest jednostką organizacyjną, przy pomocy której Burmistrz wykonuje swoje zadania.</w:t>
      </w:r>
    </w:p>
    <w:p w:rsidR="00157449" w:rsidRPr="005977F0" w:rsidRDefault="00157449">
      <w:pPr>
        <w:spacing w:line="360" w:lineRule="auto"/>
        <w:jc w:val="both"/>
        <w:rPr>
          <w:sz w:val="20"/>
          <w:szCs w:val="20"/>
        </w:rPr>
      </w:pPr>
    </w:p>
    <w:p w:rsidR="00157449" w:rsidRPr="00342B79" w:rsidRDefault="00157449" w:rsidP="0031328F">
      <w:pPr>
        <w:spacing w:line="480" w:lineRule="auto"/>
        <w:jc w:val="center"/>
        <w:rPr>
          <w:b/>
          <w:bCs/>
          <w:sz w:val="20"/>
          <w:szCs w:val="20"/>
        </w:rPr>
      </w:pPr>
      <w:r w:rsidRPr="00342B79">
        <w:rPr>
          <w:b/>
          <w:bCs/>
          <w:sz w:val="20"/>
          <w:szCs w:val="20"/>
        </w:rPr>
        <w:t>§ 2</w:t>
      </w:r>
    </w:p>
    <w:p w:rsidR="00157449" w:rsidRPr="005977F0" w:rsidRDefault="00157449" w:rsidP="00261234">
      <w:pPr>
        <w:numPr>
          <w:ilvl w:val="0"/>
          <w:numId w:val="26"/>
        </w:numPr>
        <w:tabs>
          <w:tab w:val="left" w:pos="720"/>
        </w:tabs>
        <w:spacing w:line="360" w:lineRule="auto"/>
        <w:rPr>
          <w:sz w:val="20"/>
          <w:szCs w:val="20"/>
        </w:rPr>
      </w:pPr>
      <w:r w:rsidRPr="005977F0">
        <w:rPr>
          <w:sz w:val="20"/>
          <w:szCs w:val="20"/>
        </w:rPr>
        <w:t>Urząd jest jednostką budżetową Gminy Wyśmierzyce.</w:t>
      </w:r>
    </w:p>
    <w:p w:rsidR="00157449" w:rsidRPr="005977F0" w:rsidRDefault="00157449" w:rsidP="00261234">
      <w:pPr>
        <w:numPr>
          <w:ilvl w:val="0"/>
          <w:numId w:val="26"/>
        </w:numPr>
        <w:tabs>
          <w:tab w:val="left" w:pos="720"/>
        </w:tabs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Urząd Miejski jest zakładem pracy w rozumieniu przepisów prawa pracy. Burmistrz jest kierownikiem Urzędu i zwierzchnikiem służbowym w stosunku do pracowników urzędu oraz kierowników gminnych jednostek organizacyjnych.</w:t>
      </w:r>
    </w:p>
    <w:p w:rsidR="00157449" w:rsidRPr="005977F0" w:rsidRDefault="00157449" w:rsidP="00261234">
      <w:pPr>
        <w:numPr>
          <w:ilvl w:val="0"/>
          <w:numId w:val="26"/>
        </w:numPr>
        <w:tabs>
          <w:tab w:val="left" w:pos="720"/>
        </w:tabs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Siedzibą Urzędu Miejskiego jest miasto Wyśmierzyce ul. A.</w:t>
      </w:r>
      <w:r>
        <w:rPr>
          <w:sz w:val="20"/>
          <w:szCs w:val="20"/>
        </w:rPr>
        <w:t xml:space="preserve"> </w:t>
      </w:r>
      <w:r w:rsidRPr="005977F0">
        <w:rPr>
          <w:sz w:val="20"/>
          <w:szCs w:val="20"/>
        </w:rPr>
        <w:t>Mickiewicza 75</w:t>
      </w:r>
    </w:p>
    <w:p w:rsidR="00157449" w:rsidRPr="005977F0" w:rsidRDefault="00157449" w:rsidP="00261234">
      <w:pPr>
        <w:numPr>
          <w:ilvl w:val="0"/>
          <w:numId w:val="26"/>
        </w:numPr>
        <w:tabs>
          <w:tab w:val="left" w:pos="720"/>
        </w:tabs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Urząd funkcjonuje na zasadzie jednoosobowego kierownictwa, służbowego podporządkowania, podziału uprawnień i obowiązków oraz indywidualnej odpowiedzialności związanych z wykonywaniem zadań własnych, zleconych – z zakresu administracji rządowej oraz wynikających z porozumień zawartych z właściwymi organami jednostek samorządu terytorialnego lub organami administracji rządowej.</w:t>
      </w:r>
    </w:p>
    <w:p w:rsidR="00157449" w:rsidRPr="005977F0" w:rsidRDefault="00157449" w:rsidP="0031328F">
      <w:pPr>
        <w:tabs>
          <w:tab w:val="left" w:pos="720"/>
        </w:tabs>
        <w:spacing w:line="360" w:lineRule="auto"/>
        <w:ind w:left="360"/>
        <w:jc w:val="both"/>
        <w:rPr>
          <w:b/>
          <w:bCs/>
          <w:sz w:val="20"/>
          <w:szCs w:val="20"/>
        </w:rPr>
      </w:pPr>
    </w:p>
    <w:p w:rsidR="00157449" w:rsidRPr="005977F0" w:rsidRDefault="00157449" w:rsidP="0031328F">
      <w:pPr>
        <w:spacing w:line="480" w:lineRule="auto"/>
        <w:jc w:val="center"/>
        <w:rPr>
          <w:b/>
          <w:bCs/>
          <w:sz w:val="20"/>
          <w:szCs w:val="20"/>
        </w:rPr>
      </w:pPr>
      <w:r w:rsidRPr="005977F0">
        <w:rPr>
          <w:b/>
          <w:bCs/>
          <w:sz w:val="20"/>
          <w:szCs w:val="20"/>
        </w:rPr>
        <w:t>§ 3</w:t>
      </w:r>
    </w:p>
    <w:p w:rsidR="00157449" w:rsidRPr="005977F0" w:rsidRDefault="00157449" w:rsidP="00261234">
      <w:pPr>
        <w:numPr>
          <w:ilvl w:val="0"/>
          <w:numId w:val="30"/>
        </w:numPr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Zadania określone w § 2 ust.4 Regulaminu wykonują Referaty i równorzędne komórki organizacyjne (samodzielne stanowiska pracy) stosownie do ich merytorycznych zakresów działania.</w:t>
      </w:r>
    </w:p>
    <w:p w:rsidR="00157449" w:rsidRPr="005977F0" w:rsidRDefault="00157449" w:rsidP="00261234">
      <w:pPr>
        <w:numPr>
          <w:ilvl w:val="0"/>
          <w:numId w:val="30"/>
        </w:numPr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Przy załatwianiu spraw indywidualnych stosuje się postanowienia Kodeksu postępowania administracyjnego, chyba że przepisy szczególne stanowią inaczej.</w:t>
      </w:r>
    </w:p>
    <w:p w:rsidR="00157449" w:rsidRPr="005977F0" w:rsidRDefault="00157449" w:rsidP="00261234">
      <w:pPr>
        <w:numPr>
          <w:ilvl w:val="0"/>
          <w:numId w:val="30"/>
        </w:numPr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Nadrzędnym celem działalności Urzędu jest jak najlepsze realizowanie zasad samorządności lokalnej, ukierunkowanej na rozwój Gminy. Dobro wspólnoty samorządowej osiągane przy uwzględnieniu i poszanowaniu praw jednostki jest podstawową wartością dla Urzędu.</w:t>
      </w:r>
    </w:p>
    <w:p w:rsidR="00157449" w:rsidRPr="005977F0" w:rsidRDefault="00157449" w:rsidP="00261234">
      <w:pPr>
        <w:numPr>
          <w:ilvl w:val="0"/>
          <w:numId w:val="30"/>
        </w:numPr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Urząd współpracuje z lokalnymi organizacjami społecznymi, gospodarczymi i pozarządowymi w interesie mieszkańców.</w:t>
      </w:r>
    </w:p>
    <w:p w:rsidR="00157449" w:rsidRPr="005977F0" w:rsidRDefault="00157449" w:rsidP="00261234">
      <w:pPr>
        <w:numPr>
          <w:ilvl w:val="0"/>
          <w:numId w:val="30"/>
        </w:numPr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Pracownicy Urzędu identyfikują się z Gminą, dbają o dobre imię Urzędu, jawność i otwartość działań i są wrażliwi na potrzeby mieszkańców wypełniając tym samym zapisy kodeksu etycznego pracowników Urzędu.</w:t>
      </w:r>
    </w:p>
    <w:p w:rsidR="00157449" w:rsidRPr="005977F0" w:rsidRDefault="00157449" w:rsidP="0031328F">
      <w:pPr>
        <w:spacing w:line="360" w:lineRule="auto"/>
        <w:rPr>
          <w:sz w:val="20"/>
          <w:szCs w:val="20"/>
        </w:rPr>
        <w:sectPr w:rsidR="00157449" w:rsidRPr="005977F0">
          <w:pgSz w:w="11906" w:h="16838"/>
          <w:pgMar w:top="899" w:right="1417" w:bottom="1417" w:left="1417" w:header="708" w:footer="708" w:gutter="0"/>
          <w:cols w:space="708"/>
          <w:docGrid w:linePitch="600" w:charSpace="32768"/>
        </w:sectPr>
      </w:pPr>
    </w:p>
    <w:p w:rsidR="00157449" w:rsidRPr="005977F0" w:rsidRDefault="00157449" w:rsidP="00154E13">
      <w:pPr>
        <w:spacing w:line="360" w:lineRule="auto"/>
        <w:jc w:val="center"/>
        <w:rPr>
          <w:b/>
          <w:bCs/>
          <w:sz w:val="20"/>
          <w:szCs w:val="20"/>
        </w:rPr>
      </w:pPr>
      <w:r w:rsidRPr="005977F0">
        <w:rPr>
          <w:b/>
          <w:bCs/>
          <w:sz w:val="20"/>
          <w:szCs w:val="20"/>
        </w:rPr>
        <w:t>§ 4</w:t>
      </w:r>
    </w:p>
    <w:p w:rsidR="00157449" w:rsidRPr="005977F0" w:rsidRDefault="00157449">
      <w:pPr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Ilekroć w Regulaminie jest mowa o:</w:t>
      </w:r>
    </w:p>
    <w:p w:rsidR="00157449" w:rsidRPr="005977F0" w:rsidRDefault="00157449" w:rsidP="0031328F">
      <w:pPr>
        <w:tabs>
          <w:tab w:val="left" w:pos="900"/>
        </w:tabs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 xml:space="preserve">     1).</w:t>
      </w:r>
      <w:r>
        <w:rPr>
          <w:sz w:val="20"/>
          <w:szCs w:val="20"/>
        </w:rPr>
        <w:t xml:space="preserve"> </w:t>
      </w:r>
      <w:r w:rsidRPr="005977F0">
        <w:rPr>
          <w:sz w:val="20"/>
          <w:szCs w:val="20"/>
        </w:rPr>
        <w:t xml:space="preserve">Radzie, Komisjach Rady – należy przez to rozumieć Radę </w:t>
      </w:r>
      <w:r>
        <w:rPr>
          <w:sz w:val="20"/>
          <w:szCs w:val="20"/>
        </w:rPr>
        <w:t>Miejską</w:t>
      </w:r>
      <w:r w:rsidRPr="005977F0">
        <w:rPr>
          <w:sz w:val="20"/>
          <w:szCs w:val="20"/>
        </w:rPr>
        <w:t xml:space="preserve">  w  Wyśmierzycach i </w:t>
      </w:r>
      <w:r>
        <w:rPr>
          <w:sz w:val="20"/>
          <w:szCs w:val="20"/>
        </w:rPr>
        <w:t xml:space="preserve">           Komisje </w:t>
      </w:r>
      <w:r w:rsidRPr="005977F0">
        <w:rPr>
          <w:sz w:val="20"/>
          <w:szCs w:val="20"/>
        </w:rPr>
        <w:t>Rady Miejskiej,</w:t>
      </w:r>
    </w:p>
    <w:p w:rsidR="00157449" w:rsidRPr="005977F0" w:rsidRDefault="00157449" w:rsidP="0031328F">
      <w:pPr>
        <w:tabs>
          <w:tab w:val="left" w:pos="900"/>
        </w:tabs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 xml:space="preserve">    2). Burmistrzu, Sekretarzu, Skarbniku – należy przez to rozumieć Burmistrza                       </w:t>
      </w:r>
      <w:r>
        <w:rPr>
          <w:sz w:val="20"/>
          <w:szCs w:val="20"/>
        </w:rPr>
        <w:t xml:space="preserve">           </w:t>
      </w:r>
      <w:r w:rsidRPr="005977F0">
        <w:rPr>
          <w:sz w:val="20"/>
          <w:szCs w:val="20"/>
        </w:rPr>
        <w:t>Wyśmierzyc, Sekretarza Gminy , Skarbnika Gminy,</w:t>
      </w:r>
    </w:p>
    <w:p w:rsidR="00157449" w:rsidRPr="005977F0" w:rsidRDefault="00157449" w:rsidP="0031328F">
      <w:pPr>
        <w:tabs>
          <w:tab w:val="left" w:pos="900"/>
        </w:tabs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 xml:space="preserve">   3). Urzędzie – należy przez to rozumieć Urząd Miejski w Wyśmierzycach,</w:t>
      </w:r>
    </w:p>
    <w:p w:rsidR="00157449" w:rsidRPr="005977F0" w:rsidRDefault="00157449" w:rsidP="0031328F">
      <w:pPr>
        <w:tabs>
          <w:tab w:val="left" w:pos="900"/>
        </w:tabs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 xml:space="preserve">   4). Regulaminie – należy przez to rozumieć Regulamin Organizacyjny Urzędu Miejskiego w       </w:t>
      </w:r>
      <w:r>
        <w:rPr>
          <w:sz w:val="20"/>
          <w:szCs w:val="20"/>
        </w:rPr>
        <w:t>    </w:t>
      </w:r>
      <w:r w:rsidRPr="005977F0">
        <w:rPr>
          <w:sz w:val="20"/>
          <w:szCs w:val="20"/>
        </w:rPr>
        <w:t>Wyśmierzycach.</w:t>
      </w:r>
    </w:p>
    <w:p w:rsidR="00157449" w:rsidRPr="005977F0" w:rsidRDefault="00157449">
      <w:pPr>
        <w:tabs>
          <w:tab w:val="left" w:pos="360"/>
        </w:tabs>
        <w:spacing w:line="360" w:lineRule="auto"/>
        <w:ind w:left="540" w:hanging="180"/>
        <w:jc w:val="both"/>
        <w:rPr>
          <w:sz w:val="20"/>
          <w:szCs w:val="20"/>
        </w:rPr>
      </w:pPr>
    </w:p>
    <w:p w:rsidR="00157449" w:rsidRPr="005977F0" w:rsidRDefault="00157449">
      <w:pPr>
        <w:spacing w:line="360" w:lineRule="auto"/>
        <w:jc w:val="center"/>
        <w:rPr>
          <w:b/>
          <w:bCs/>
          <w:sz w:val="20"/>
          <w:szCs w:val="20"/>
        </w:rPr>
      </w:pPr>
      <w:r w:rsidRPr="005977F0">
        <w:rPr>
          <w:b/>
          <w:bCs/>
          <w:sz w:val="20"/>
          <w:szCs w:val="20"/>
        </w:rPr>
        <w:t xml:space="preserve"> § 5</w:t>
      </w:r>
    </w:p>
    <w:p w:rsidR="00157449" w:rsidRPr="005977F0" w:rsidRDefault="00157449">
      <w:pPr>
        <w:spacing w:line="360" w:lineRule="auto"/>
        <w:rPr>
          <w:sz w:val="20"/>
          <w:szCs w:val="20"/>
        </w:rPr>
      </w:pPr>
      <w:r w:rsidRPr="005977F0">
        <w:rPr>
          <w:sz w:val="20"/>
          <w:szCs w:val="20"/>
        </w:rPr>
        <w:t>Regulamin określa:</w:t>
      </w:r>
    </w:p>
    <w:p w:rsidR="00157449" w:rsidRPr="005977F0" w:rsidRDefault="00157449" w:rsidP="00261234">
      <w:pPr>
        <w:numPr>
          <w:ilvl w:val="0"/>
          <w:numId w:val="34"/>
        </w:numPr>
        <w:tabs>
          <w:tab w:val="left" w:pos="900"/>
        </w:tabs>
        <w:spacing w:line="360" w:lineRule="auto"/>
        <w:ind w:left="900" w:hanging="540"/>
        <w:rPr>
          <w:sz w:val="20"/>
          <w:szCs w:val="20"/>
        </w:rPr>
      </w:pPr>
      <w:r w:rsidRPr="005977F0">
        <w:rPr>
          <w:sz w:val="20"/>
          <w:szCs w:val="20"/>
        </w:rPr>
        <w:t>strukturę organizacyjną Urzędu,</w:t>
      </w:r>
    </w:p>
    <w:p w:rsidR="00157449" w:rsidRPr="005977F0" w:rsidRDefault="00157449" w:rsidP="00261234">
      <w:pPr>
        <w:numPr>
          <w:ilvl w:val="0"/>
          <w:numId w:val="34"/>
        </w:numPr>
        <w:tabs>
          <w:tab w:val="left" w:pos="900"/>
        </w:tabs>
        <w:spacing w:line="360" w:lineRule="auto"/>
        <w:ind w:left="900" w:hanging="540"/>
        <w:rPr>
          <w:sz w:val="20"/>
          <w:szCs w:val="20"/>
        </w:rPr>
      </w:pPr>
      <w:r w:rsidRPr="005977F0">
        <w:rPr>
          <w:sz w:val="20"/>
          <w:szCs w:val="20"/>
        </w:rPr>
        <w:t>zasady wykonywania funkcji kierowniczych w Urzędzie,</w:t>
      </w:r>
    </w:p>
    <w:p w:rsidR="00157449" w:rsidRPr="005977F0" w:rsidRDefault="00157449" w:rsidP="00261234">
      <w:pPr>
        <w:numPr>
          <w:ilvl w:val="0"/>
          <w:numId w:val="34"/>
        </w:numPr>
        <w:tabs>
          <w:tab w:val="left" w:pos="900"/>
        </w:tabs>
        <w:spacing w:line="360" w:lineRule="auto"/>
        <w:ind w:left="900" w:hanging="540"/>
        <w:rPr>
          <w:sz w:val="20"/>
          <w:szCs w:val="20"/>
        </w:rPr>
      </w:pPr>
      <w:r w:rsidRPr="005977F0">
        <w:rPr>
          <w:sz w:val="20"/>
          <w:szCs w:val="20"/>
        </w:rPr>
        <w:t>zadania i kompetencje kierownictwa Urzędu,</w:t>
      </w:r>
    </w:p>
    <w:p w:rsidR="00157449" w:rsidRPr="005977F0" w:rsidRDefault="00157449" w:rsidP="00261234">
      <w:pPr>
        <w:numPr>
          <w:ilvl w:val="0"/>
          <w:numId w:val="34"/>
        </w:numPr>
        <w:tabs>
          <w:tab w:val="left" w:pos="900"/>
        </w:tabs>
        <w:spacing w:line="360" w:lineRule="auto"/>
        <w:ind w:left="900" w:hanging="540"/>
        <w:rPr>
          <w:sz w:val="20"/>
          <w:szCs w:val="20"/>
        </w:rPr>
      </w:pPr>
      <w:r w:rsidRPr="005977F0">
        <w:rPr>
          <w:sz w:val="20"/>
          <w:szCs w:val="20"/>
        </w:rPr>
        <w:t>strukturę, zadania i kompetencje poszczególnych referatów i innych komórek organizacyjnych,</w:t>
      </w:r>
    </w:p>
    <w:p w:rsidR="00157449" w:rsidRPr="005977F0" w:rsidRDefault="00157449" w:rsidP="00261234">
      <w:pPr>
        <w:numPr>
          <w:ilvl w:val="0"/>
          <w:numId w:val="34"/>
        </w:numPr>
        <w:tabs>
          <w:tab w:val="left" w:pos="900"/>
        </w:tabs>
        <w:spacing w:line="360" w:lineRule="auto"/>
        <w:ind w:left="900" w:hanging="540"/>
        <w:rPr>
          <w:sz w:val="20"/>
          <w:szCs w:val="20"/>
        </w:rPr>
      </w:pPr>
      <w:r w:rsidRPr="005977F0">
        <w:rPr>
          <w:sz w:val="20"/>
          <w:szCs w:val="20"/>
        </w:rPr>
        <w:t>obowiązki kierowników referatów i innych komórek organizacyjnych, dotyczące przygotowania materiałów na posiedzenia Rady i jej Komisji,</w:t>
      </w:r>
    </w:p>
    <w:p w:rsidR="00157449" w:rsidRPr="005977F0" w:rsidRDefault="00157449" w:rsidP="00261234">
      <w:pPr>
        <w:numPr>
          <w:ilvl w:val="0"/>
          <w:numId w:val="34"/>
        </w:numPr>
        <w:tabs>
          <w:tab w:val="left" w:pos="900"/>
        </w:tabs>
        <w:spacing w:line="360" w:lineRule="auto"/>
        <w:ind w:left="900" w:hanging="540"/>
        <w:rPr>
          <w:sz w:val="20"/>
          <w:szCs w:val="20"/>
        </w:rPr>
      </w:pPr>
      <w:r w:rsidRPr="005977F0">
        <w:rPr>
          <w:sz w:val="20"/>
          <w:szCs w:val="20"/>
        </w:rPr>
        <w:t>obowiązki kierowników referatów i innych komórek organizacyjnych  dotyczące realizacji uchwał Rady oraz składania sprawozdań z ich wykonania,</w:t>
      </w:r>
    </w:p>
    <w:p w:rsidR="00157449" w:rsidRPr="005977F0" w:rsidRDefault="00157449" w:rsidP="00261234">
      <w:pPr>
        <w:numPr>
          <w:ilvl w:val="0"/>
          <w:numId w:val="34"/>
        </w:numPr>
        <w:tabs>
          <w:tab w:val="left" w:pos="900"/>
        </w:tabs>
        <w:spacing w:line="360" w:lineRule="auto"/>
        <w:ind w:left="900" w:hanging="540"/>
        <w:rPr>
          <w:sz w:val="20"/>
          <w:szCs w:val="20"/>
        </w:rPr>
      </w:pPr>
      <w:r w:rsidRPr="005977F0">
        <w:rPr>
          <w:sz w:val="20"/>
          <w:szCs w:val="20"/>
        </w:rPr>
        <w:t>obowiązki kierowników referatów i innych komórek organizacyjnych dotyczące  załatwiania wniosków Komisji, interpelacji i wniosków radnych,</w:t>
      </w:r>
    </w:p>
    <w:p w:rsidR="00157449" w:rsidRPr="005977F0" w:rsidRDefault="00157449" w:rsidP="00261234">
      <w:pPr>
        <w:numPr>
          <w:ilvl w:val="0"/>
          <w:numId w:val="34"/>
        </w:numPr>
        <w:tabs>
          <w:tab w:val="left" w:pos="900"/>
        </w:tabs>
        <w:spacing w:line="360" w:lineRule="auto"/>
        <w:ind w:left="900" w:hanging="540"/>
        <w:rPr>
          <w:sz w:val="20"/>
          <w:szCs w:val="20"/>
        </w:rPr>
      </w:pPr>
      <w:r w:rsidRPr="005977F0">
        <w:rPr>
          <w:sz w:val="20"/>
          <w:szCs w:val="20"/>
        </w:rPr>
        <w:t>zasady i tryb postępowania przy opracowywaniu aktów prawa miejscowego,</w:t>
      </w:r>
    </w:p>
    <w:p w:rsidR="00157449" w:rsidRPr="005977F0" w:rsidRDefault="00157449" w:rsidP="00261234">
      <w:pPr>
        <w:numPr>
          <w:ilvl w:val="0"/>
          <w:numId w:val="34"/>
        </w:numPr>
        <w:tabs>
          <w:tab w:val="left" w:pos="900"/>
        </w:tabs>
        <w:spacing w:line="360" w:lineRule="auto"/>
        <w:ind w:left="900" w:hanging="540"/>
        <w:rPr>
          <w:sz w:val="20"/>
          <w:szCs w:val="20"/>
        </w:rPr>
      </w:pPr>
      <w:r w:rsidRPr="005977F0">
        <w:rPr>
          <w:sz w:val="20"/>
          <w:szCs w:val="20"/>
        </w:rPr>
        <w:t>zasady obsługi Interesantów w Urzędzie,</w:t>
      </w:r>
    </w:p>
    <w:p w:rsidR="00157449" w:rsidRPr="005977F0" w:rsidRDefault="00157449" w:rsidP="00261234">
      <w:pPr>
        <w:numPr>
          <w:ilvl w:val="0"/>
          <w:numId w:val="34"/>
        </w:numPr>
        <w:tabs>
          <w:tab w:val="left" w:pos="900"/>
        </w:tabs>
        <w:spacing w:line="360" w:lineRule="auto"/>
        <w:ind w:left="900" w:hanging="540"/>
        <w:rPr>
          <w:sz w:val="20"/>
          <w:szCs w:val="20"/>
        </w:rPr>
      </w:pPr>
      <w:r w:rsidRPr="005977F0">
        <w:rPr>
          <w:sz w:val="20"/>
          <w:szCs w:val="20"/>
        </w:rPr>
        <w:t>organizację działalności kontrolnej,</w:t>
      </w:r>
    </w:p>
    <w:p w:rsidR="00157449" w:rsidRPr="005977F0" w:rsidRDefault="00157449" w:rsidP="00261234">
      <w:pPr>
        <w:numPr>
          <w:ilvl w:val="0"/>
          <w:numId w:val="34"/>
        </w:numPr>
        <w:tabs>
          <w:tab w:val="left" w:pos="900"/>
        </w:tabs>
        <w:spacing w:line="360" w:lineRule="auto"/>
        <w:ind w:left="900" w:hanging="540"/>
        <w:rPr>
          <w:sz w:val="20"/>
          <w:szCs w:val="20"/>
        </w:rPr>
      </w:pPr>
      <w:r w:rsidRPr="005977F0">
        <w:rPr>
          <w:sz w:val="20"/>
          <w:szCs w:val="20"/>
        </w:rPr>
        <w:t>zasady podpisywania pism i decyzji,</w:t>
      </w:r>
    </w:p>
    <w:p w:rsidR="00157449" w:rsidRPr="005977F0" w:rsidRDefault="00157449" w:rsidP="00261234">
      <w:pPr>
        <w:numPr>
          <w:ilvl w:val="0"/>
          <w:numId w:val="34"/>
        </w:numPr>
        <w:tabs>
          <w:tab w:val="left" w:pos="900"/>
        </w:tabs>
        <w:spacing w:line="360" w:lineRule="auto"/>
        <w:ind w:left="900" w:hanging="540"/>
        <w:rPr>
          <w:sz w:val="20"/>
          <w:szCs w:val="20"/>
        </w:rPr>
      </w:pPr>
      <w:r w:rsidRPr="005977F0">
        <w:rPr>
          <w:sz w:val="20"/>
          <w:szCs w:val="20"/>
        </w:rPr>
        <w:t>zasady zamawiania, używania i przechowywania pieczęci urzędowych,</w:t>
      </w:r>
    </w:p>
    <w:p w:rsidR="00157449" w:rsidRPr="005977F0" w:rsidRDefault="00157449" w:rsidP="00261234">
      <w:pPr>
        <w:numPr>
          <w:ilvl w:val="0"/>
          <w:numId w:val="34"/>
        </w:numPr>
        <w:tabs>
          <w:tab w:val="left" w:pos="900"/>
        </w:tabs>
        <w:spacing w:line="360" w:lineRule="auto"/>
        <w:ind w:left="900" w:hanging="540"/>
        <w:rPr>
          <w:sz w:val="20"/>
          <w:szCs w:val="20"/>
        </w:rPr>
      </w:pPr>
      <w:r w:rsidRPr="005977F0">
        <w:rPr>
          <w:sz w:val="20"/>
          <w:szCs w:val="20"/>
        </w:rPr>
        <w:t>obiegu dokumentów urzędowych,</w:t>
      </w:r>
    </w:p>
    <w:p w:rsidR="00157449" w:rsidRPr="005977F0" w:rsidRDefault="00157449" w:rsidP="00261234">
      <w:pPr>
        <w:numPr>
          <w:ilvl w:val="0"/>
          <w:numId w:val="34"/>
        </w:numPr>
        <w:tabs>
          <w:tab w:val="left" w:pos="900"/>
        </w:tabs>
        <w:spacing w:line="360" w:lineRule="auto"/>
        <w:ind w:left="900" w:hanging="540"/>
        <w:rPr>
          <w:sz w:val="20"/>
          <w:szCs w:val="20"/>
        </w:rPr>
      </w:pPr>
      <w:r w:rsidRPr="005977F0">
        <w:rPr>
          <w:sz w:val="20"/>
          <w:szCs w:val="20"/>
        </w:rPr>
        <w:t>tryb pracy w Urzędzie.</w:t>
      </w:r>
    </w:p>
    <w:p w:rsidR="00157449" w:rsidRPr="005977F0" w:rsidRDefault="00157449">
      <w:pPr>
        <w:spacing w:line="360" w:lineRule="auto"/>
        <w:rPr>
          <w:sz w:val="20"/>
          <w:szCs w:val="20"/>
        </w:rPr>
      </w:pPr>
    </w:p>
    <w:p w:rsidR="00157449" w:rsidRPr="005977F0" w:rsidRDefault="00157449">
      <w:pPr>
        <w:spacing w:line="360" w:lineRule="auto"/>
        <w:rPr>
          <w:sz w:val="20"/>
          <w:szCs w:val="20"/>
        </w:rPr>
      </w:pPr>
    </w:p>
    <w:p w:rsidR="00157449" w:rsidRPr="005977F0" w:rsidRDefault="00157449">
      <w:pPr>
        <w:spacing w:line="360" w:lineRule="auto"/>
        <w:jc w:val="center"/>
        <w:rPr>
          <w:b/>
          <w:bCs/>
          <w:i/>
          <w:iCs/>
          <w:sz w:val="20"/>
          <w:szCs w:val="20"/>
        </w:rPr>
      </w:pPr>
      <w:r w:rsidRPr="005977F0">
        <w:rPr>
          <w:b/>
          <w:bCs/>
          <w:i/>
          <w:iCs/>
          <w:sz w:val="20"/>
          <w:szCs w:val="20"/>
        </w:rPr>
        <w:t xml:space="preserve">STRUKTURA ORGANIZACYJNA URZĘDU </w:t>
      </w:r>
    </w:p>
    <w:p w:rsidR="00157449" w:rsidRPr="005977F0" w:rsidRDefault="00157449">
      <w:pPr>
        <w:spacing w:line="360" w:lineRule="auto"/>
        <w:jc w:val="center"/>
        <w:rPr>
          <w:sz w:val="20"/>
          <w:szCs w:val="20"/>
        </w:rPr>
      </w:pPr>
    </w:p>
    <w:p w:rsidR="00157449" w:rsidRPr="005977F0" w:rsidRDefault="00157449">
      <w:pPr>
        <w:spacing w:line="360" w:lineRule="auto"/>
        <w:jc w:val="center"/>
        <w:rPr>
          <w:b/>
          <w:bCs/>
          <w:sz w:val="20"/>
          <w:szCs w:val="20"/>
        </w:rPr>
      </w:pPr>
      <w:r w:rsidRPr="005977F0">
        <w:rPr>
          <w:b/>
          <w:bCs/>
          <w:sz w:val="20"/>
          <w:szCs w:val="20"/>
        </w:rPr>
        <w:t>§ 6</w:t>
      </w:r>
    </w:p>
    <w:p w:rsidR="00157449" w:rsidRPr="005977F0" w:rsidRDefault="00157449">
      <w:pPr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Kierownictwo Urzędu stanowią:</w:t>
      </w:r>
    </w:p>
    <w:p w:rsidR="00157449" w:rsidRPr="005977F0" w:rsidRDefault="00157449" w:rsidP="00261234">
      <w:pPr>
        <w:numPr>
          <w:ilvl w:val="0"/>
          <w:numId w:val="7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Burmistrz Wyśmierzyc (BW),</w:t>
      </w:r>
    </w:p>
    <w:p w:rsidR="00157449" w:rsidRPr="005977F0" w:rsidRDefault="00157449" w:rsidP="00261234">
      <w:pPr>
        <w:numPr>
          <w:ilvl w:val="0"/>
          <w:numId w:val="7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Sekretarz Gminy (SG),</w:t>
      </w:r>
    </w:p>
    <w:p w:rsidR="00157449" w:rsidRPr="005977F0" w:rsidRDefault="00157449" w:rsidP="00261234">
      <w:pPr>
        <w:numPr>
          <w:ilvl w:val="0"/>
          <w:numId w:val="7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Skarbnik Gminy (SKG).</w:t>
      </w:r>
    </w:p>
    <w:p w:rsidR="00157449" w:rsidRPr="005977F0" w:rsidRDefault="00157449">
      <w:pPr>
        <w:spacing w:line="360" w:lineRule="auto"/>
        <w:jc w:val="center"/>
        <w:rPr>
          <w:sz w:val="20"/>
          <w:szCs w:val="20"/>
        </w:rPr>
      </w:pPr>
    </w:p>
    <w:p w:rsidR="00157449" w:rsidRPr="005977F0" w:rsidRDefault="00157449">
      <w:pPr>
        <w:spacing w:line="360" w:lineRule="auto"/>
        <w:jc w:val="center"/>
        <w:rPr>
          <w:b/>
          <w:bCs/>
          <w:sz w:val="20"/>
          <w:szCs w:val="20"/>
        </w:rPr>
      </w:pPr>
      <w:r w:rsidRPr="005977F0">
        <w:rPr>
          <w:b/>
          <w:bCs/>
          <w:sz w:val="20"/>
          <w:szCs w:val="20"/>
        </w:rPr>
        <w:t>§ 7</w:t>
      </w:r>
    </w:p>
    <w:p w:rsidR="00157449" w:rsidRPr="005977F0" w:rsidRDefault="00157449">
      <w:pPr>
        <w:pStyle w:val="FR4"/>
        <w:spacing w:line="360" w:lineRule="auto"/>
        <w:ind w:left="0"/>
        <w:rPr>
          <w:sz w:val="20"/>
          <w:szCs w:val="20"/>
        </w:rPr>
      </w:pPr>
      <w:r w:rsidRPr="005977F0">
        <w:rPr>
          <w:sz w:val="20"/>
          <w:szCs w:val="20"/>
        </w:rPr>
        <w:t>W Urzędzie funkcjonują następujące referaty, samodzielne stanowiska pracy oraz stanowiska:</w:t>
      </w:r>
    </w:p>
    <w:p w:rsidR="00157449" w:rsidRPr="005977F0" w:rsidRDefault="00157449" w:rsidP="00261234">
      <w:pPr>
        <w:numPr>
          <w:ilvl w:val="0"/>
          <w:numId w:val="18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Referat Finansowo – Budżetowy  (R.FB)</w:t>
      </w:r>
    </w:p>
    <w:p w:rsidR="00157449" w:rsidRPr="005977F0" w:rsidRDefault="00157449" w:rsidP="00261234">
      <w:pPr>
        <w:numPr>
          <w:ilvl w:val="0"/>
          <w:numId w:val="18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Referat Gospodarki Komunalnej, Budownictwa i Ochrony Środowiska (R.GKBiOŚ)</w:t>
      </w:r>
    </w:p>
    <w:p w:rsidR="00157449" w:rsidRPr="005977F0" w:rsidRDefault="00157449" w:rsidP="00261234">
      <w:pPr>
        <w:numPr>
          <w:ilvl w:val="0"/>
          <w:numId w:val="18"/>
        </w:numPr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Referat Organizacyjno - Administracyjny (R.OA)</w:t>
      </w:r>
    </w:p>
    <w:p w:rsidR="00157449" w:rsidRPr="005977F0" w:rsidRDefault="00157449" w:rsidP="00261234">
      <w:pPr>
        <w:numPr>
          <w:ilvl w:val="0"/>
          <w:numId w:val="18"/>
        </w:numPr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Referat Spraw Obywatelskich i Zarządzania Kryzysowego (R.OiZK)</w:t>
      </w:r>
    </w:p>
    <w:p w:rsidR="00157449" w:rsidRPr="005977F0" w:rsidRDefault="00157449" w:rsidP="00261234">
      <w:pPr>
        <w:numPr>
          <w:ilvl w:val="0"/>
          <w:numId w:val="18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Doradcy i asystenci</w:t>
      </w:r>
    </w:p>
    <w:p w:rsidR="00157449" w:rsidRPr="005977F0" w:rsidRDefault="00157449" w:rsidP="00261234">
      <w:pPr>
        <w:numPr>
          <w:ilvl w:val="0"/>
          <w:numId w:val="18"/>
        </w:numPr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sprzątaczka</w:t>
      </w:r>
    </w:p>
    <w:p w:rsidR="00157449" w:rsidRPr="005977F0" w:rsidRDefault="00157449">
      <w:pPr>
        <w:spacing w:line="360" w:lineRule="auto"/>
        <w:rPr>
          <w:sz w:val="20"/>
          <w:szCs w:val="20"/>
        </w:rPr>
      </w:pPr>
    </w:p>
    <w:p w:rsidR="00157449" w:rsidRPr="005977F0" w:rsidRDefault="00157449" w:rsidP="00597BF2">
      <w:pPr>
        <w:spacing w:line="480" w:lineRule="auto"/>
        <w:jc w:val="center"/>
        <w:rPr>
          <w:b/>
          <w:bCs/>
          <w:sz w:val="20"/>
          <w:szCs w:val="20"/>
        </w:rPr>
      </w:pPr>
      <w:r w:rsidRPr="005977F0">
        <w:rPr>
          <w:b/>
          <w:bCs/>
          <w:sz w:val="20"/>
          <w:szCs w:val="20"/>
        </w:rPr>
        <w:t>§ 8</w:t>
      </w:r>
    </w:p>
    <w:p w:rsidR="00157449" w:rsidRPr="005977F0" w:rsidRDefault="00157449" w:rsidP="00261234">
      <w:pPr>
        <w:numPr>
          <w:ilvl w:val="0"/>
          <w:numId w:val="6"/>
        </w:numPr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Referaty dzielą się na stanowiska pracy.</w:t>
      </w:r>
    </w:p>
    <w:p w:rsidR="00157449" w:rsidRPr="005977F0" w:rsidRDefault="00157449" w:rsidP="00261234">
      <w:pPr>
        <w:numPr>
          <w:ilvl w:val="0"/>
          <w:numId w:val="6"/>
        </w:numPr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Podziału zadań pomiędzy referaty dokonuje Burmistrz.</w:t>
      </w:r>
    </w:p>
    <w:p w:rsidR="00157449" w:rsidRPr="005977F0" w:rsidRDefault="00157449">
      <w:pPr>
        <w:spacing w:line="360" w:lineRule="auto"/>
        <w:rPr>
          <w:b/>
          <w:bCs/>
          <w:sz w:val="20"/>
          <w:szCs w:val="20"/>
        </w:rPr>
      </w:pPr>
    </w:p>
    <w:p w:rsidR="00157449" w:rsidRDefault="00157449">
      <w:pPr>
        <w:spacing w:line="360" w:lineRule="auto"/>
        <w:jc w:val="center"/>
        <w:rPr>
          <w:b/>
          <w:bCs/>
          <w:sz w:val="20"/>
          <w:szCs w:val="20"/>
        </w:rPr>
      </w:pPr>
      <w:r w:rsidRPr="005977F0">
        <w:rPr>
          <w:b/>
          <w:bCs/>
          <w:sz w:val="20"/>
          <w:szCs w:val="20"/>
        </w:rPr>
        <w:t>§ 9</w:t>
      </w:r>
    </w:p>
    <w:p w:rsidR="00157449" w:rsidRPr="005977F0" w:rsidRDefault="00157449">
      <w:pPr>
        <w:spacing w:line="360" w:lineRule="auto"/>
        <w:jc w:val="center"/>
        <w:rPr>
          <w:b/>
          <w:bCs/>
          <w:sz w:val="20"/>
          <w:szCs w:val="20"/>
        </w:rPr>
      </w:pPr>
    </w:p>
    <w:p w:rsidR="00157449" w:rsidRPr="005977F0" w:rsidRDefault="00157449">
      <w:pPr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Wszystkie komórki organizacyjne objęte są wymaganiami i standardami kontroli zarządczej.</w:t>
      </w:r>
    </w:p>
    <w:p w:rsidR="00157449" w:rsidRPr="005977F0" w:rsidRDefault="00157449">
      <w:pPr>
        <w:spacing w:line="360" w:lineRule="auto"/>
        <w:rPr>
          <w:sz w:val="20"/>
          <w:szCs w:val="20"/>
        </w:rPr>
      </w:pPr>
    </w:p>
    <w:p w:rsidR="00157449" w:rsidRPr="005977F0" w:rsidRDefault="00157449">
      <w:pPr>
        <w:spacing w:line="360" w:lineRule="auto"/>
        <w:jc w:val="center"/>
        <w:rPr>
          <w:b/>
          <w:bCs/>
          <w:i/>
          <w:iCs/>
          <w:sz w:val="20"/>
          <w:szCs w:val="20"/>
        </w:rPr>
      </w:pPr>
    </w:p>
    <w:p w:rsidR="00157449" w:rsidRPr="005977F0" w:rsidRDefault="00157449">
      <w:pPr>
        <w:spacing w:line="360" w:lineRule="auto"/>
        <w:jc w:val="center"/>
        <w:rPr>
          <w:b/>
          <w:bCs/>
          <w:i/>
          <w:iCs/>
          <w:sz w:val="20"/>
          <w:szCs w:val="20"/>
        </w:rPr>
      </w:pPr>
      <w:r w:rsidRPr="005977F0">
        <w:rPr>
          <w:b/>
          <w:bCs/>
          <w:i/>
          <w:iCs/>
          <w:sz w:val="20"/>
          <w:szCs w:val="20"/>
        </w:rPr>
        <w:t>ZASADY WYKONYWANIA FUNKCJI KIEROWNICZYCH W URZĘDZIE</w:t>
      </w:r>
    </w:p>
    <w:p w:rsidR="00157449" w:rsidRPr="005977F0" w:rsidRDefault="00157449">
      <w:pPr>
        <w:spacing w:line="360" w:lineRule="auto"/>
        <w:ind w:left="708" w:firstLine="708"/>
        <w:rPr>
          <w:b/>
          <w:bCs/>
          <w:sz w:val="20"/>
          <w:szCs w:val="20"/>
        </w:rPr>
      </w:pPr>
    </w:p>
    <w:p w:rsidR="00157449" w:rsidRDefault="00157449">
      <w:pPr>
        <w:spacing w:line="360" w:lineRule="auto"/>
        <w:jc w:val="center"/>
        <w:rPr>
          <w:b/>
          <w:bCs/>
          <w:sz w:val="20"/>
          <w:szCs w:val="20"/>
        </w:rPr>
      </w:pPr>
      <w:r w:rsidRPr="005977F0">
        <w:rPr>
          <w:b/>
          <w:bCs/>
          <w:sz w:val="20"/>
          <w:szCs w:val="20"/>
        </w:rPr>
        <w:t>§ 10</w:t>
      </w:r>
    </w:p>
    <w:p w:rsidR="00157449" w:rsidRPr="005977F0" w:rsidRDefault="00157449">
      <w:pPr>
        <w:spacing w:line="360" w:lineRule="auto"/>
        <w:jc w:val="center"/>
        <w:rPr>
          <w:b/>
          <w:bCs/>
          <w:sz w:val="20"/>
          <w:szCs w:val="20"/>
        </w:rPr>
      </w:pPr>
    </w:p>
    <w:p w:rsidR="00157449" w:rsidRPr="005977F0" w:rsidRDefault="00157449" w:rsidP="00261234">
      <w:pPr>
        <w:numPr>
          <w:ilvl w:val="1"/>
          <w:numId w:val="18"/>
        </w:numPr>
        <w:tabs>
          <w:tab w:val="left" w:pos="360"/>
        </w:tabs>
        <w:spacing w:line="360" w:lineRule="auto"/>
        <w:ind w:left="36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Burmistrz kieruje pracą Urzędu przy pomocy Sekretarza i Skarbnika.</w:t>
      </w:r>
    </w:p>
    <w:p w:rsidR="00157449" w:rsidRPr="005977F0" w:rsidRDefault="00157449" w:rsidP="00261234">
      <w:pPr>
        <w:numPr>
          <w:ilvl w:val="1"/>
          <w:numId w:val="18"/>
        </w:numPr>
        <w:tabs>
          <w:tab w:val="left" w:pos="360"/>
        </w:tabs>
        <w:spacing w:line="360" w:lineRule="auto"/>
        <w:ind w:left="36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Sekretarz zapewnia sprawne i zgodne z prawem funkcjonowanie Urzędu.</w:t>
      </w:r>
    </w:p>
    <w:p w:rsidR="00157449" w:rsidRPr="005977F0" w:rsidRDefault="00157449" w:rsidP="00261234">
      <w:pPr>
        <w:numPr>
          <w:ilvl w:val="1"/>
          <w:numId w:val="18"/>
        </w:numPr>
        <w:tabs>
          <w:tab w:val="left" w:pos="360"/>
        </w:tabs>
        <w:spacing w:line="360" w:lineRule="auto"/>
        <w:ind w:left="36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Pracą referatów kierują ich kierownicy, którzy są odpowiedzialni za sprawne i zgodne z prawem funkcjonowanie referatów.</w:t>
      </w:r>
    </w:p>
    <w:p w:rsidR="00157449" w:rsidRPr="005977F0" w:rsidRDefault="00157449" w:rsidP="00261234">
      <w:pPr>
        <w:numPr>
          <w:ilvl w:val="1"/>
          <w:numId w:val="18"/>
        </w:numPr>
        <w:tabs>
          <w:tab w:val="left" w:pos="360"/>
        </w:tabs>
        <w:spacing w:line="360" w:lineRule="auto"/>
        <w:ind w:left="36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W przypadku, gdy kierujący referatem nie może pełnić swoich obowiązków z powodu urlopu lub innych usprawiedliwionych przyczyn – zastępuje go wyznaczony pracownik.</w:t>
      </w:r>
    </w:p>
    <w:p w:rsidR="00157449" w:rsidRPr="005977F0" w:rsidRDefault="00157449" w:rsidP="00261234">
      <w:pPr>
        <w:numPr>
          <w:ilvl w:val="1"/>
          <w:numId w:val="18"/>
        </w:numPr>
        <w:tabs>
          <w:tab w:val="left" w:pos="360"/>
        </w:tabs>
        <w:spacing w:line="360" w:lineRule="auto"/>
        <w:ind w:left="36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Do obowiązków Kierowników Referatów należy:</w:t>
      </w:r>
    </w:p>
    <w:p w:rsidR="00157449" w:rsidRPr="005977F0" w:rsidRDefault="00157449">
      <w:pPr>
        <w:tabs>
          <w:tab w:val="left" w:pos="360"/>
        </w:tabs>
        <w:spacing w:line="360" w:lineRule="auto"/>
        <w:ind w:left="360" w:hanging="36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 xml:space="preserve">1) kierowanie i kształtowanie u podległych pracowników postaw sumienności, dbałości </w:t>
      </w:r>
      <w:r w:rsidRPr="005977F0">
        <w:rPr>
          <w:sz w:val="20"/>
          <w:szCs w:val="20"/>
        </w:rPr>
        <w:br/>
        <w:t>o pracę i wysoką jej jakość, oraz zaangażowania w pracy</w:t>
      </w:r>
    </w:p>
    <w:p w:rsidR="00157449" w:rsidRPr="005977F0" w:rsidRDefault="00157449">
      <w:pPr>
        <w:tabs>
          <w:tab w:val="left" w:pos="360"/>
        </w:tabs>
        <w:spacing w:line="360" w:lineRule="auto"/>
        <w:ind w:left="360" w:hanging="36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2) ustalanie zakresów czynności, zadań i odpowiedzialności dla podległyc</w:t>
      </w:r>
      <w:r>
        <w:rPr>
          <w:sz w:val="20"/>
          <w:szCs w:val="20"/>
        </w:rPr>
        <w:t xml:space="preserve">h pracowników </w:t>
      </w:r>
      <w:r>
        <w:rPr>
          <w:sz w:val="20"/>
          <w:szCs w:val="20"/>
        </w:rPr>
        <w:br/>
        <w:t xml:space="preserve">w uzgodnieniu z Burmistrzem, </w:t>
      </w:r>
      <w:r w:rsidRPr="005977F0">
        <w:rPr>
          <w:sz w:val="20"/>
          <w:szCs w:val="20"/>
        </w:rPr>
        <w:t>Sekretarzem lub Skarbnikiem.</w:t>
      </w:r>
    </w:p>
    <w:p w:rsidR="00157449" w:rsidRPr="005977F0" w:rsidRDefault="00157449">
      <w:pPr>
        <w:tabs>
          <w:tab w:val="left" w:pos="360"/>
        </w:tabs>
        <w:spacing w:line="360" w:lineRule="auto"/>
        <w:ind w:left="360" w:hanging="36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3) należyta organizacja pracy, prawidłowe wykonywanie zadań objętych zakresem referatów.</w:t>
      </w:r>
    </w:p>
    <w:p w:rsidR="00157449" w:rsidRPr="005977F0" w:rsidRDefault="00157449">
      <w:pPr>
        <w:tabs>
          <w:tab w:val="left" w:pos="360"/>
        </w:tabs>
        <w:spacing w:line="360" w:lineRule="auto"/>
        <w:ind w:left="360" w:hanging="36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4) kierowanie pracą referatu oraz nadzór nad właściwym spełnianiem obowiązków przez pracowników referatu.</w:t>
      </w:r>
    </w:p>
    <w:p w:rsidR="00157449" w:rsidRPr="005977F0" w:rsidRDefault="00157449">
      <w:pPr>
        <w:tabs>
          <w:tab w:val="left" w:pos="360"/>
        </w:tabs>
        <w:spacing w:line="360" w:lineRule="auto"/>
        <w:ind w:left="360" w:hanging="360"/>
        <w:jc w:val="both"/>
        <w:rPr>
          <w:sz w:val="20"/>
          <w:szCs w:val="20"/>
        </w:rPr>
      </w:pPr>
      <w:r>
        <w:rPr>
          <w:sz w:val="20"/>
          <w:szCs w:val="20"/>
        </w:rPr>
        <w:t>5</w:t>
      </w:r>
      <w:r w:rsidRPr="005977F0">
        <w:rPr>
          <w:sz w:val="20"/>
          <w:szCs w:val="20"/>
        </w:rPr>
        <w:t>) nadzór nad prawidłowym i terminowym wykonywaniem zadań i załatwiania spraw przez pracowników referatu.</w:t>
      </w:r>
    </w:p>
    <w:p w:rsidR="00157449" w:rsidRPr="005977F0" w:rsidRDefault="00157449">
      <w:pPr>
        <w:tabs>
          <w:tab w:val="left" w:pos="360"/>
        </w:tabs>
        <w:spacing w:line="360" w:lineRule="auto"/>
        <w:ind w:left="360" w:hanging="360"/>
        <w:jc w:val="both"/>
        <w:rPr>
          <w:sz w:val="20"/>
          <w:szCs w:val="20"/>
        </w:rPr>
      </w:pPr>
      <w:r>
        <w:rPr>
          <w:sz w:val="20"/>
          <w:szCs w:val="20"/>
        </w:rPr>
        <w:t>6</w:t>
      </w:r>
      <w:r w:rsidRPr="005977F0">
        <w:rPr>
          <w:sz w:val="20"/>
          <w:szCs w:val="20"/>
        </w:rPr>
        <w:t>) nadzór nad przestrzeganiem przez pracowników przepisów prawa, przepisów o ochronie danych osobowych, informacji niejawnych i tajemnicy służbowej oraz dyscypliny pracy.</w:t>
      </w:r>
    </w:p>
    <w:p w:rsidR="00157449" w:rsidRPr="005977F0" w:rsidRDefault="00157449">
      <w:pPr>
        <w:tabs>
          <w:tab w:val="left" w:pos="360"/>
        </w:tabs>
        <w:spacing w:line="360" w:lineRule="auto"/>
        <w:ind w:left="360" w:hanging="360"/>
        <w:jc w:val="both"/>
        <w:rPr>
          <w:sz w:val="20"/>
          <w:szCs w:val="20"/>
        </w:rPr>
      </w:pPr>
      <w:r>
        <w:rPr>
          <w:sz w:val="20"/>
          <w:szCs w:val="20"/>
        </w:rPr>
        <w:t>7</w:t>
      </w:r>
      <w:r w:rsidRPr="005977F0">
        <w:rPr>
          <w:sz w:val="20"/>
          <w:szCs w:val="20"/>
        </w:rPr>
        <w:t>) przestrzeganie i bieżąca realizacja zadań wynikających z ustawy o dostępie do informacji publiczne</w:t>
      </w:r>
      <w:r>
        <w:rPr>
          <w:sz w:val="20"/>
          <w:szCs w:val="20"/>
        </w:rPr>
        <w:t>j.</w:t>
      </w:r>
    </w:p>
    <w:p w:rsidR="00157449" w:rsidRDefault="00157449">
      <w:pPr>
        <w:spacing w:line="360" w:lineRule="auto"/>
        <w:rPr>
          <w:sz w:val="20"/>
          <w:szCs w:val="20"/>
        </w:rPr>
      </w:pPr>
    </w:p>
    <w:p w:rsidR="00157449" w:rsidRPr="005977F0" w:rsidRDefault="00157449">
      <w:pPr>
        <w:spacing w:line="360" w:lineRule="auto"/>
        <w:rPr>
          <w:sz w:val="20"/>
          <w:szCs w:val="20"/>
        </w:rPr>
      </w:pPr>
    </w:p>
    <w:p w:rsidR="00157449" w:rsidRPr="005977F0" w:rsidRDefault="00157449">
      <w:pPr>
        <w:spacing w:line="360" w:lineRule="auto"/>
        <w:rPr>
          <w:sz w:val="20"/>
          <w:szCs w:val="20"/>
        </w:rPr>
      </w:pPr>
    </w:p>
    <w:p w:rsidR="00157449" w:rsidRPr="005977F0" w:rsidRDefault="00157449">
      <w:pPr>
        <w:spacing w:line="360" w:lineRule="auto"/>
        <w:jc w:val="center"/>
        <w:rPr>
          <w:b/>
          <w:bCs/>
          <w:i/>
          <w:iCs/>
          <w:sz w:val="20"/>
          <w:szCs w:val="20"/>
        </w:rPr>
      </w:pPr>
      <w:r w:rsidRPr="005977F0">
        <w:rPr>
          <w:b/>
          <w:bCs/>
          <w:i/>
          <w:iCs/>
          <w:sz w:val="20"/>
          <w:szCs w:val="20"/>
        </w:rPr>
        <w:t>ZADANIA I KOMPETENCJE KIEROWNICTWA URZĘDU</w:t>
      </w:r>
    </w:p>
    <w:p w:rsidR="00157449" w:rsidRPr="005977F0" w:rsidRDefault="00157449">
      <w:pPr>
        <w:spacing w:line="360" w:lineRule="auto"/>
        <w:jc w:val="both"/>
        <w:rPr>
          <w:b/>
          <w:bCs/>
          <w:sz w:val="20"/>
          <w:szCs w:val="20"/>
        </w:rPr>
      </w:pPr>
    </w:p>
    <w:p w:rsidR="00157449" w:rsidRPr="005977F0" w:rsidRDefault="00157449" w:rsidP="00C160E1">
      <w:pPr>
        <w:spacing w:line="480" w:lineRule="auto"/>
        <w:jc w:val="center"/>
        <w:rPr>
          <w:b/>
          <w:bCs/>
          <w:sz w:val="20"/>
          <w:szCs w:val="20"/>
        </w:rPr>
      </w:pPr>
      <w:r w:rsidRPr="005977F0">
        <w:rPr>
          <w:b/>
          <w:bCs/>
          <w:sz w:val="20"/>
          <w:szCs w:val="20"/>
        </w:rPr>
        <w:t>§ 11</w:t>
      </w:r>
    </w:p>
    <w:p w:rsidR="00157449" w:rsidRPr="005977F0" w:rsidRDefault="00157449">
      <w:pPr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Burmistrz wykonuje stosunek pracy z wyboru. Czynności z zakresu prawa pracy wobec Burmistrza związane z nawiązaniem i rozwiązaniem stosunku pracy wykonuje Przewodniczący Rady Miejskej. Wynagrodzenie Burmistrza ustala Rada Miejska w drodze uchwały. Pozostałe czynności wobec Burmistrza wykonuje Sekretarz Gminy lub inna osoba wyznaczona przez Burmistrza.</w:t>
      </w:r>
    </w:p>
    <w:p w:rsidR="00157449" w:rsidRPr="005977F0" w:rsidRDefault="00157449">
      <w:pPr>
        <w:spacing w:line="360" w:lineRule="auto"/>
        <w:jc w:val="center"/>
        <w:rPr>
          <w:b/>
          <w:bCs/>
          <w:sz w:val="20"/>
          <w:szCs w:val="20"/>
        </w:rPr>
      </w:pPr>
    </w:p>
    <w:p w:rsidR="00157449" w:rsidRPr="005977F0" w:rsidRDefault="00157449" w:rsidP="00597BF2">
      <w:pPr>
        <w:spacing w:line="480" w:lineRule="auto"/>
        <w:jc w:val="center"/>
        <w:rPr>
          <w:b/>
          <w:bCs/>
          <w:sz w:val="20"/>
          <w:szCs w:val="20"/>
        </w:rPr>
      </w:pPr>
      <w:r w:rsidRPr="005977F0">
        <w:rPr>
          <w:b/>
          <w:bCs/>
          <w:sz w:val="20"/>
          <w:szCs w:val="20"/>
        </w:rPr>
        <w:t>§ 12</w:t>
      </w:r>
    </w:p>
    <w:p w:rsidR="00157449" w:rsidRPr="005977F0" w:rsidRDefault="00157449">
      <w:pPr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1. Do zakresu zadań i kompetencji Burmistrza należy:</w:t>
      </w:r>
    </w:p>
    <w:p w:rsidR="00157449" w:rsidRPr="005977F0" w:rsidRDefault="00157449" w:rsidP="00261234">
      <w:pPr>
        <w:numPr>
          <w:ilvl w:val="0"/>
          <w:numId w:val="33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 xml:space="preserve">Kierowanie bieżącymi sprawami Gminy i reprezentowanie jej na zewnątrz, w tym wyłączne prawo </w:t>
      </w:r>
    </w:p>
    <w:p w:rsidR="00157449" w:rsidRPr="005977F0" w:rsidRDefault="00157449" w:rsidP="002A285A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</w:t>
      </w:r>
      <w:r w:rsidRPr="005977F0">
        <w:rPr>
          <w:sz w:val="20"/>
          <w:szCs w:val="20"/>
        </w:rPr>
        <w:t xml:space="preserve">a/ zaciągania zobowiązań mających pokrycie w ustalonych w uchwale budżetowej kwotach </w:t>
      </w:r>
      <w:r>
        <w:rPr>
          <w:sz w:val="20"/>
          <w:szCs w:val="20"/>
        </w:rPr>
        <w:t xml:space="preserve">                </w:t>
      </w:r>
      <w:r w:rsidRPr="005977F0">
        <w:rPr>
          <w:sz w:val="20"/>
          <w:szCs w:val="20"/>
        </w:rPr>
        <w:t>wydatków w ramach upoważnień udzielonych przez Radę,</w:t>
      </w:r>
    </w:p>
    <w:p w:rsidR="00157449" w:rsidRPr="005977F0" w:rsidRDefault="00157449" w:rsidP="002A285A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</w:t>
      </w:r>
      <w:r w:rsidRPr="005977F0">
        <w:rPr>
          <w:sz w:val="20"/>
          <w:szCs w:val="20"/>
        </w:rPr>
        <w:t>b/ dokonywania wydatków budżetowych,</w:t>
      </w:r>
    </w:p>
    <w:p w:rsidR="00157449" w:rsidRPr="005977F0" w:rsidRDefault="00157449" w:rsidP="002A285A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</w:t>
      </w:r>
      <w:r w:rsidRPr="005977F0">
        <w:rPr>
          <w:sz w:val="20"/>
          <w:szCs w:val="20"/>
        </w:rPr>
        <w:t>c/ dysponowania rezerwami budżetu Gminy,</w:t>
      </w:r>
    </w:p>
    <w:p w:rsidR="00157449" w:rsidRPr="005977F0" w:rsidRDefault="00157449" w:rsidP="002A285A">
      <w:pPr>
        <w:spacing w:line="360" w:lineRule="auto"/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</w:t>
      </w:r>
      <w:r w:rsidRPr="005977F0">
        <w:rPr>
          <w:sz w:val="20"/>
          <w:szCs w:val="20"/>
        </w:rPr>
        <w:t>d/ ogłaszania przetargów.</w:t>
      </w:r>
    </w:p>
    <w:p w:rsidR="00157449" w:rsidRPr="005977F0" w:rsidRDefault="00157449" w:rsidP="00261234">
      <w:pPr>
        <w:numPr>
          <w:ilvl w:val="0"/>
          <w:numId w:val="33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Wydawanie decyzji z zakresu administracji publicznej,</w:t>
      </w:r>
    </w:p>
    <w:p w:rsidR="00157449" w:rsidRPr="005977F0" w:rsidRDefault="00157449" w:rsidP="00261234">
      <w:pPr>
        <w:numPr>
          <w:ilvl w:val="0"/>
          <w:numId w:val="33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Wydawanie zarządzeń w sprawach organizacyjnych i porządkowych, ustalanie organizacji pracy, ustalanie regulaminu organizacyjnego, pracy, regulaminu wynagradzania, naboru na wolne stanowiska urzędnicze, służby przygotowawczej,</w:t>
      </w:r>
    </w:p>
    <w:p w:rsidR="00157449" w:rsidRPr="005977F0" w:rsidRDefault="00157449" w:rsidP="00261234">
      <w:pPr>
        <w:numPr>
          <w:ilvl w:val="0"/>
          <w:numId w:val="33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Przygotowanie projektu budżetu gminy,</w:t>
      </w:r>
    </w:p>
    <w:p w:rsidR="00157449" w:rsidRPr="005977F0" w:rsidRDefault="00157449" w:rsidP="00261234">
      <w:pPr>
        <w:numPr>
          <w:ilvl w:val="0"/>
          <w:numId w:val="33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Współpraca z Radą, jej komisjami i organami jednostek pomocnicz</w:t>
      </w:r>
      <w:r>
        <w:rPr>
          <w:sz w:val="20"/>
          <w:szCs w:val="20"/>
        </w:rPr>
        <w:t>ych w zakresie swego działania, przygotowywanie projektów uchwał Rady, wykonywanie </w:t>
      </w:r>
      <w:r w:rsidRPr="005977F0">
        <w:rPr>
          <w:sz w:val="20"/>
          <w:szCs w:val="20"/>
        </w:rPr>
        <w:t xml:space="preserve">budżetu, gospodarowanie mieniem komunalnym. </w:t>
      </w:r>
    </w:p>
    <w:p w:rsidR="00157449" w:rsidRPr="005977F0" w:rsidRDefault="00157449" w:rsidP="00261234">
      <w:pPr>
        <w:numPr>
          <w:ilvl w:val="0"/>
          <w:numId w:val="33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Wykonywanie uchwały Rady i przedkładanie Wojewodzie i Regionalnej Izbie Obrachunkowej uchwał podjętych przez Radę.</w:t>
      </w:r>
    </w:p>
    <w:p w:rsidR="00157449" w:rsidRPr="005977F0" w:rsidRDefault="00157449" w:rsidP="00261234">
      <w:pPr>
        <w:numPr>
          <w:ilvl w:val="0"/>
          <w:numId w:val="33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Dokonywanie okresowych ocen kwalifikacyjnych pracowników samorządowych w tym kierowników jednostek organizacyjnych Gminy.</w:t>
      </w:r>
    </w:p>
    <w:p w:rsidR="00157449" w:rsidRPr="005977F0" w:rsidRDefault="00157449" w:rsidP="00261234">
      <w:pPr>
        <w:numPr>
          <w:ilvl w:val="0"/>
          <w:numId w:val="33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Nadzór nad zadaniami zleconymi z zakresu administracji rządowej.</w:t>
      </w:r>
    </w:p>
    <w:p w:rsidR="00157449" w:rsidRPr="005977F0" w:rsidRDefault="00157449">
      <w:pPr>
        <w:spacing w:line="360" w:lineRule="auto"/>
        <w:ind w:left="36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2. Burmistrz jest szefem Obrony Cywilnej i w przypadku zagrożenia bezpieczeństwa Państwa lub ogłoszenia stanu klęski żywiołowej działa na zasadach określonych w odrębnych przepisach.</w:t>
      </w:r>
    </w:p>
    <w:p w:rsidR="00157449" w:rsidRPr="005977F0" w:rsidRDefault="00157449" w:rsidP="005977F0">
      <w:pPr>
        <w:spacing w:line="360" w:lineRule="auto"/>
        <w:ind w:left="36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3. Burmistrz może upoważnić pracowników Urzędu do wydawania decyzji administracyjnych w jego imieniu.</w:t>
      </w:r>
    </w:p>
    <w:p w:rsidR="00157449" w:rsidRPr="005977F0" w:rsidRDefault="00157449" w:rsidP="00597BF2">
      <w:pPr>
        <w:spacing w:line="480" w:lineRule="auto"/>
        <w:jc w:val="center"/>
        <w:rPr>
          <w:b/>
          <w:bCs/>
          <w:sz w:val="20"/>
          <w:szCs w:val="20"/>
        </w:rPr>
      </w:pPr>
      <w:r w:rsidRPr="005977F0">
        <w:rPr>
          <w:b/>
          <w:bCs/>
          <w:sz w:val="20"/>
          <w:szCs w:val="20"/>
        </w:rPr>
        <w:t>§ 13</w:t>
      </w:r>
    </w:p>
    <w:p w:rsidR="00157449" w:rsidRPr="005977F0" w:rsidRDefault="00157449" w:rsidP="00261234">
      <w:pPr>
        <w:numPr>
          <w:ilvl w:val="0"/>
          <w:numId w:val="22"/>
        </w:numPr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Sekretarz zatrudniany jest na podstawie umowy o pracę.</w:t>
      </w:r>
    </w:p>
    <w:p w:rsidR="00157449" w:rsidRPr="005977F0" w:rsidRDefault="00157449" w:rsidP="00261234">
      <w:pPr>
        <w:numPr>
          <w:ilvl w:val="0"/>
          <w:numId w:val="22"/>
        </w:numPr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 xml:space="preserve">Sekretarz zapewnia warunki sprawnego funkcjonowania Urzędu. </w:t>
      </w:r>
    </w:p>
    <w:p w:rsidR="00157449" w:rsidRPr="005977F0" w:rsidRDefault="00157449" w:rsidP="00261234">
      <w:pPr>
        <w:numPr>
          <w:ilvl w:val="0"/>
          <w:numId w:val="22"/>
        </w:numPr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Sekretarz kieruje Referatem Organizacyjno – Administracyjnym.</w:t>
      </w:r>
    </w:p>
    <w:p w:rsidR="00157449" w:rsidRPr="005977F0" w:rsidRDefault="00157449" w:rsidP="00261234">
      <w:pPr>
        <w:numPr>
          <w:ilvl w:val="0"/>
          <w:numId w:val="22"/>
        </w:numPr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Sekretarz nadzoruje i kontroluje działalność poszczególnych stanowisk pracy w Urzędzie m.in. poprzez system kontroli zarządczej.</w:t>
      </w:r>
    </w:p>
    <w:p w:rsidR="00157449" w:rsidRPr="005977F0" w:rsidRDefault="00157449" w:rsidP="00261234">
      <w:pPr>
        <w:numPr>
          <w:ilvl w:val="0"/>
          <w:numId w:val="22"/>
        </w:numPr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Sekretarz wykonuje zadania w zakresie ochrony danych osobowych.</w:t>
      </w:r>
    </w:p>
    <w:p w:rsidR="00157449" w:rsidRPr="005977F0" w:rsidRDefault="00157449" w:rsidP="00261234">
      <w:pPr>
        <w:numPr>
          <w:ilvl w:val="0"/>
          <w:numId w:val="22"/>
        </w:numPr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Sekretarz wykonuje zadania w zakresie informacji publicznej.</w:t>
      </w:r>
    </w:p>
    <w:p w:rsidR="00157449" w:rsidRPr="005977F0" w:rsidRDefault="00157449" w:rsidP="00261234">
      <w:pPr>
        <w:numPr>
          <w:ilvl w:val="0"/>
          <w:numId w:val="22"/>
        </w:numPr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Sekretarz w imieniu Burmistrza bezpośrednio nadzoruje funkcjonowanie jednostek organizacyjnych Gminy, a także zatrudnia i zwalnia kierowników tych jednostek. Upoważnienie to nie obejmuje Zakładu Gospodarki Komunalnej.</w:t>
      </w:r>
    </w:p>
    <w:p w:rsidR="00157449" w:rsidRPr="005977F0" w:rsidRDefault="00157449" w:rsidP="00261234">
      <w:pPr>
        <w:numPr>
          <w:ilvl w:val="0"/>
          <w:numId w:val="22"/>
        </w:numPr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Do zadań Sekretarza, określonych w ust. 2 i 4, należy w szczególności:</w:t>
      </w:r>
    </w:p>
    <w:p w:rsidR="00157449" w:rsidRPr="005977F0" w:rsidRDefault="00157449" w:rsidP="00261234">
      <w:pPr>
        <w:numPr>
          <w:ilvl w:val="0"/>
          <w:numId w:val="16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zapewnienie zgodności wydawanych decyzji i działania Urzędu z obowiązującymi przepisami prawa,</w:t>
      </w:r>
    </w:p>
    <w:p w:rsidR="00157449" w:rsidRPr="005977F0" w:rsidRDefault="00157449" w:rsidP="00261234">
      <w:pPr>
        <w:numPr>
          <w:ilvl w:val="0"/>
          <w:numId w:val="16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organizacja pracy Urzędu i koordynowanie działań podejmowanych przez poszczególne komórki organizacyjne, nadzór nad właściwym przepływem informacji, analiza warunków pracy w Urzędzie, podejmowanie inicjatywy ich usprawnienia,</w:t>
      </w:r>
    </w:p>
    <w:p w:rsidR="00157449" w:rsidRPr="005977F0" w:rsidRDefault="00157449" w:rsidP="00261234">
      <w:pPr>
        <w:numPr>
          <w:ilvl w:val="0"/>
          <w:numId w:val="16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nadzór i okresowa ocena pracy pracowników,</w:t>
      </w:r>
    </w:p>
    <w:p w:rsidR="00157449" w:rsidRPr="005977F0" w:rsidRDefault="00157449" w:rsidP="00261234">
      <w:pPr>
        <w:numPr>
          <w:ilvl w:val="0"/>
          <w:numId w:val="16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nadzorowanie przestrzegania instrukcji kancelaryjnej i jednolitego rzeczowego wykazu akt oraz sprawnego obiegu dokumentów,</w:t>
      </w:r>
    </w:p>
    <w:p w:rsidR="00157449" w:rsidRPr="005977F0" w:rsidRDefault="00157449" w:rsidP="00261234">
      <w:pPr>
        <w:numPr>
          <w:ilvl w:val="0"/>
          <w:numId w:val="16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organizowanie współdziałania z sołectwami oraz jednostkami organizacyjnymi Gminy,</w:t>
      </w:r>
    </w:p>
    <w:p w:rsidR="00157449" w:rsidRPr="005977F0" w:rsidRDefault="00157449" w:rsidP="00261234">
      <w:pPr>
        <w:numPr>
          <w:ilvl w:val="0"/>
          <w:numId w:val="16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nadzorowanie przestrzegania zasady rzetelnego i terminowego załatwiania spraw i prawidłowej obsługi interesantów Urzędu,</w:t>
      </w:r>
    </w:p>
    <w:p w:rsidR="00157449" w:rsidRPr="005977F0" w:rsidRDefault="00157449" w:rsidP="00261234">
      <w:pPr>
        <w:numPr>
          <w:ilvl w:val="0"/>
          <w:numId w:val="16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wdrażanie uchwał Rady i nadzór nad ich wykonaniem,</w:t>
      </w:r>
    </w:p>
    <w:p w:rsidR="00157449" w:rsidRPr="005977F0" w:rsidRDefault="00157449" w:rsidP="00261234">
      <w:pPr>
        <w:numPr>
          <w:ilvl w:val="0"/>
          <w:numId w:val="16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nadzór nad ewidencją uchwał Rady, Komisji i zarządzeń Burmistrza,</w:t>
      </w:r>
    </w:p>
    <w:p w:rsidR="00157449" w:rsidRPr="005977F0" w:rsidRDefault="00157449" w:rsidP="00261234">
      <w:pPr>
        <w:numPr>
          <w:ilvl w:val="0"/>
          <w:numId w:val="16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zapewnienie skutecznego sposobu publikacji prawa miejscowego, obwieszczeń oraz wszelkich informacji o charakterze publicznym na terenie Gminy,</w:t>
      </w:r>
    </w:p>
    <w:p w:rsidR="00157449" w:rsidRPr="005977F0" w:rsidRDefault="00157449" w:rsidP="00261234">
      <w:pPr>
        <w:numPr>
          <w:ilvl w:val="0"/>
          <w:numId w:val="16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nadzór nad prowadzeniem zbioru przepisów gminnych oraz udostępnianie ich do wglądu,</w:t>
      </w:r>
    </w:p>
    <w:p w:rsidR="00157449" w:rsidRPr="005977F0" w:rsidRDefault="00157449" w:rsidP="00261234">
      <w:pPr>
        <w:numPr>
          <w:ilvl w:val="0"/>
          <w:numId w:val="16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inicjowanie i tworzenie warunków do podnoszenia kwalifikacji pracowników samorządowych - ustala plan doskonalenia zawodowego,</w:t>
      </w:r>
    </w:p>
    <w:p w:rsidR="00157449" w:rsidRPr="005977F0" w:rsidRDefault="00157449" w:rsidP="00261234">
      <w:pPr>
        <w:numPr>
          <w:ilvl w:val="0"/>
          <w:numId w:val="16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koordynowanie i organizacja spraw związanych z wyborami, referendami i spisami,</w:t>
      </w:r>
    </w:p>
    <w:p w:rsidR="00157449" w:rsidRPr="005977F0" w:rsidRDefault="00157449" w:rsidP="00261234">
      <w:pPr>
        <w:numPr>
          <w:ilvl w:val="0"/>
          <w:numId w:val="16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nadzorowanie czasu pracy pracowników samorządowych,</w:t>
      </w:r>
    </w:p>
    <w:p w:rsidR="00157449" w:rsidRPr="005977F0" w:rsidRDefault="00157449" w:rsidP="00261234">
      <w:pPr>
        <w:numPr>
          <w:ilvl w:val="0"/>
          <w:numId w:val="16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przyjmowanie ustnych oświadczeń ostatniej woli,</w:t>
      </w:r>
    </w:p>
    <w:p w:rsidR="00157449" w:rsidRPr="005977F0" w:rsidRDefault="00157449" w:rsidP="00261234">
      <w:pPr>
        <w:numPr>
          <w:ilvl w:val="0"/>
          <w:numId w:val="16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nadzór nad ewidencjonowaniem udzielonych pełnomocnictw i upoważnień.</w:t>
      </w:r>
    </w:p>
    <w:p w:rsidR="00157449" w:rsidRPr="005977F0" w:rsidRDefault="00157449" w:rsidP="00261234">
      <w:pPr>
        <w:numPr>
          <w:ilvl w:val="0"/>
          <w:numId w:val="16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współdziałanie z Radą i jej komisjami.</w:t>
      </w:r>
    </w:p>
    <w:p w:rsidR="00157449" w:rsidRPr="005977F0" w:rsidRDefault="00157449" w:rsidP="00261234">
      <w:pPr>
        <w:numPr>
          <w:ilvl w:val="0"/>
          <w:numId w:val="16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 xml:space="preserve">organizowanie i nadzorowanie naboru na wolne urzędnicze stanowiska pracy oraz organizowanie i nadzorowanie przebiegu służby przygotowawczej. </w:t>
      </w:r>
    </w:p>
    <w:p w:rsidR="00157449" w:rsidRDefault="00157449" w:rsidP="00261234">
      <w:pPr>
        <w:numPr>
          <w:ilvl w:val="0"/>
          <w:numId w:val="16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wykonywanie innych prac zleconych przez Burmistrza w ramach udzielonego upoważnienia.</w:t>
      </w:r>
    </w:p>
    <w:p w:rsidR="00157449" w:rsidRPr="005977F0" w:rsidRDefault="00157449" w:rsidP="005977F0">
      <w:pPr>
        <w:tabs>
          <w:tab w:val="left" w:pos="900"/>
        </w:tabs>
        <w:spacing w:line="360" w:lineRule="auto"/>
        <w:ind w:left="900"/>
        <w:jc w:val="both"/>
        <w:rPr>
          <w:sz w:val="20"/>
          <w:szCs w:val="20"/>
        </w:rPr>
      </w:pPr>
    </w:p>
    <w:p w:rsidR="00157449" w:rsidRPr="005977F0" w:rsidRDefault="00157449" w:rsidP="00597BF2">
      <w:pPr>
        <w:spacing w:line="480" w:lineRule="auto"/>
        <w:jc w:val="center"/>
        <w:rPr>
          <w:b/>
          <w:bCs/>
          <w:sz w:val="20"/>
          <w:szCs w:val="20"/>
        </w:rPr>
      </w:pPr>
      <w:r w:rsidRPr="005977F0">
        <w:rPr>
          <w:b/>
          <w:bCs/>
          <w:sz w:val="20"/>
          <w:szCs w:val="20"/>
        </w:rPr>
        <w:t>§ 14</w:t>
      </w:r>
    </w:p>
    <w:p w:rsidR="00157449" w:rsidRPr="005977F0" w:rsidRDefault="00157449" w:rsidP="00261234">
      <w:pPr>
        <w:numPr>
          <w:ilvl w:val="0"/>
          <w:numId w:val="40"/>
        </w:numPr>
        <w:tabs>
          <w:tab w:val="left" w:pos="360"/>
        </w:tabs>
        <w:spacing w:line="360" w:lineRule="auto"/>
        <w:ind w:left="36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Skarbnik wykonuje stosunek pracy z powołania. Powołanie na stanowisko Skarbnika należy do wyłącznej kompetencji Rady i następuje na wniosek Burmistrza.</w:t>
      </w:r>
    </w:p>
    <w:p w:rsidR="00157449" w:rsidRPr="005977F0" w:rsidRDefault="00157449" w:rsidP="00261234">
      <w:pPr>
        <w:numPr>
          <w:ilvl w:val="0"/>
          <w:numId w:val="40"/>
        </w:numPr>
        <w:tabs>
          <w:tab w:val="left" w:pos="360"/>
        </w:tabs>
        <w:spacing w:line="360" w:lineRule="auto"/>
        <w:ind w:left="36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Skarbnik jest kierownikiem Referatu Finansowo – Budżetowego.</w:t>
      </w:r>
    </w:p>
    <w:p w:rsidR="00157449" w:rsidRPr="005977F0" w:rsidRDefault="00157449" w:rsidP="00261234">
      <w:pPr>
        <w:numPr>
          <w:ilvl w:val="0"/>
          <w:numId w:val="40"/>
        </w:numPr>
        <w:tabs>
          <w:tab w:val="left" w:pos="360"/>
        </w:tabs>
        <w:spacing w:line="360" w:lineRule="auto"/>
        <w:ind w:hanging="72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Do zadań Skarbnika należy w szczególności:</w:t>
      </w:r>
    </w:p>
    <w:p w:rsidR="00157449" w:rsidRPr="005977F0" w:rsidRDefault="00157449" w:rsidP="00261234">
      <w:pPr>
        <w:numPr>
          <w:ilvl w:val="0"/>
          <w:numId w:val="9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inicjowanie wszelkich prawnie dozwolonych działań Gminy w kierunku pozyskania środków finansowych, koordynacji i współpracy przy opracowywaniu projektu budżetu oraz Wieloletniej Prognozy Finansowej,</w:t>
      </w:r>
    </w:p>
    <w:p w:rsidR="00157449" w:rsidRPr="005977F0" w:rsidRDefault="00157449" w:rsidP="00261234">
      <w:pPr>
        <w:numPr>
          <w:ilvl w:val="0"/>
          <w:numId w:val="9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 xml:space="preserve">kontrolowanie i nadzorowanie realizacji budżetu, dokonywanie analizy budżetu oraz bieżące informowanie Burmistrza o jego realizacji, nadzór nad oszczędnym gospodarowaniem środkami publicznymi, </w:t>
      </w:r>
    </w:p>
    <w:p w:rsidR="00157449" w:rsidRPr="005977F0" w:rsidRDefault="00157449" w:rsidP="00261234">
      <w:pPr>
        <w:numPr>
          <w:ilvl w:val="0"/>
          <w:numId w:val="9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czuwanie nad prawidłowym obiegiem informacji i dokumentacji finansowej,</w:t>
      </w:r>
    </w:p>
    <w:p w:rsidR="00157449" w:rsidRPr="005977F0" w:rsidRDefault="00157449" w:rsidP="00261234">
      <w:pPr>
        <w:numPr>
          <w:ilvl w:val="0"/>
          <w:numId w:val="9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opiniowanie decyzji wywołujących skutki finansowe dla budżetu,</w:t>
      </w:r>
    </w:p>
    <w:p w:rsidR="00157449" w:rsidRPr="005977F0" w:rsidRDefault="00157449" w:rsidP="00261234">
      <w:pPr>
        <w:numPr>
          <w:ilvl w:val="0"/>
          <w:numId w:val="9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nadzorowanie i koordynowanie pracy służb finansowych Urzędu i jednostek organizacyjnych Gminy, sporządzanie sprawozdawczości budżetowej,</w:t>
      </w:r>
    </w:p>
    <w:p w:rsidR="00157449" w:rsidRPr="005977F0" w:rsidRDefault="00157449" w:rsidP="00261234">
      <w:pPr>
        <w:numPr>
          <w:ilvl w:val="0"/>
          <w:numId w:val="9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  <w:shd w:val="clear" w:color="auto" w:fill="FFFF99"/>
        </w:rPr>
      </w:pPr>
      <w:r w:rsidRPr="005977F0">
        <w:rPr>
          <w:sz w:val="20"/>
          <w:szCs w:val="20"/>
        </w:rPr>
        <w:t>realizowanie obowiązków wynikających z ustaw: o finansach publicznych, o dochodach jednostek samorządu terytorialnego, podatkach i opłatach lokalnych, opłacie skarbowej, podatku od czynności cywilnoprawnych, postępowaniu egzekucyjnym w administracji,</w:t>
      </w:r>
    </w:p>
    <w:p w:rsidR="00157449" w:rsidRPr="005977F0" w:rsidRDefault="00157449" w:rsidP="00261234">
      <w:pPr>
        <w:numPr>
          <w:ilvl w:val="0"/>
          <w:numId w:val="9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kontrasygnowanie czynności prawnych skutkujących powstaniem zobowiązań finansowych Gminy,</w:t>
      </w:r>
    </w:p>
    <w:p w:rsidR="00157449" w:rsidRPr="005977F0" w:rsidRDefault="00157449" w:rsidP="00261234">
      <w:pPr>
        <w:numPr>
          <w:ilvl w:val="0"/>
          <w:numId w:val="9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współdziałanie z Radą i jej komisjami.</w:t>
      </w:r>
    </w:p>
    <w:p w:rsidR="00157449" w:rsidRPr="005977F0" w:rsidRDefault="00157449" w:rsidP="00261234">
      <w:pPr>
        <w:numPr>
          <w:ilvl w:val="0"/>
          <w:numId w:val="9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Opracowanie instrukcji wewnętrznej i prowadzenie nadzoru w sprawie obiegu i kontroli dowodów księgowych.</w:t>
      </w:r>
    </w:p>
    <w:p w:rsidR="00157449" w:rsidRPr="005977F0" w:rsidRDefault="00157449" w:rsidP="00261234">
      <w:pPr>
        <w:numPr>
          <w:ilvl w:val="0"/>
          <w:numId w:val="9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Dokonywanie wewnętrznej kontroli finansowej.</w:t>
      </w:r>
    </w:p>
    <w:p w:rsidR="00157449" w:rsidRPr="005977F0" w:rsidRDefault="00157449" w:rsidP="00261234">
      <w:pPr>
        <w:numPr>
          <w:ilvl w:val="0"/>
          <w:numId w:val="9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Prowadzenie kontroli zewnętrznej w stosunku do jednostek podległych w wykonaniu budżetu gminy oraz planu finansowego jednostek organizacyjnych.</w:t>
      </w:r>
    </w:p>
    <w:p w:rsidR="00157449" w:rsidRPr="005977F0" w:rsidRDefault="00157449">
      <w:pPr>
        <w:tabs>
          <w:tab w:val="left" w:pos="900"/>
        </w:tabs>
        <w:spacing w:line="360" w:lineRule="auto"/>
        <w:ind w:left="900" w:hanging="540"/>
        <w:jc w:val="both"/>
        <w:rPr>
          <w:color w:val="FF0066"/>
          <w:sz w:val="20"/>
          <w:szCs w:val="20"/>
        </w:rPr>
      </w:pPr>
    </w:p>
    <w:p w:rsidR="00157449" w:rsidRPr="005977F0" w:rsidRDefault="00157449">
      <w:pPr>
        <w:spacing w:line="360" w:lineRule="auto"/>
        <w:jc w:val="both"/>
        <w:rPr>
          <w:b/>
          <w:bCs/>
          <w:i/>
          <w:iCs/>
          <w:color w:val="FF0066"/>
          <w:sz w:val="20"/>
          <w:szCs w:val="20"/>
        </w:rPr>
      </w:pPr>
    </w:p>
    <w:p w:rsidR="00157449" w:rsidRPr="005977F0" w:rsidRDefault="00157449">
      <w:pPr>
        <w:spacing w:line="360" w:lineRule="auto"/>
        <w:jc w:val="center"/>
        <w:rPr>
          <w:b/>
          <w:bCs/>
          <w:i/>
          <w:iCs/>
          <w:sz w:val="20"/>
          <w:szCs w:val="20"/>
        </w:rPr>
      </w:pPr>
      <w:r w:rsidRPr="005977F0">
        <w:rPr>
          <w:b/>
          <w:bCs/>
          <w:i/>
          <w:iCs/>
          <w:sz w:val="20"/>
          <w:szCs w:val="20"/>
        </w:rPr>
        <w:t>STRUKTURA, ZADANIA I KOMPETENCJE REFERATÓW</w:t>
      </w:r>
    </w:p>
    <w:p w:rsidR="00157449" w:rsidRPr="005977F0" w:rsidRDefault="00157449">
      <w:pPr>
        <w:spacing w:line="360" w:lineRule="auto"/>
        <w:jc w:val="center"/>
        <w:rPr>
          <w:b/>
          <w:bCs/>
          <w:i/>
          <w:iCs/>
          <w:sz w:val="20"/>
          <w:szCs w:val="20"/>
        </w:rPr>
      </w:pPr>
      <w:r w:rsidRPr="005977F0">
        <w:rPr>
          <w:b/>
          <w:bCs/>
          <w:i/>
          <w:iCs/>
          <w:sz w:val="20"/>
          <w:szCs w:val="20"/>
        </w:rPr>
        <w:t xml:space="preserve"> I INNYCH KOMÓREK ORGANIZACYJNYCH</w:t>
      </w:r>
    </w:p>
    <w:p w:rsidR="00157449" w:rsidRPr="005977F0" w:rsidRDefault="00157449">
      <w:pPr>
        <w:spacing w:line="360" w:lineRule="auto"/>
        <w:jc w:val="both"/>
        <w:rPr>
          <w:b/>
          <w:bCs/>
          <w:sz w:val="20"/>
          <w:szCs w:val="20"/>
        </w:rPr>
      </w:pPr>
      <w:r w:rsidRPr="005977F0">
        <w:rPr>
          <w:sz w:val="20"/>
          <w:szCs w:val="20"/>
        </w:rPr>
        <w:t xml:space="preserve"> </w:t>
      </w:r>
    </w:p>
    <w:p w:rsidR="00157449" w:rsidRPr="005977F0" w:rsidRDefault="00157449" w:rsidP="00C160E1">
      <w:pPr>
        <w:spacing w:line="480" w:lineRule="auto"/>
        <w:jc w:val="center"/>
        <w:rPr>
          <w:b/>
          <w:bCs/>
          <w:sz w:val="20"/>
          <w:szCs w:val="20"/>
        </w:rPr>
      </w:pPr>
      <w:r w:rsidRPr="005977F0">
        <w:rPr>
          <w:b/>
          <w:bCs/>
          <w:sz w:val="20"/>
          <w:szCs w:val="20"/>
        </w:rPr>
        <w:t>§ 15</w:t>
      </w:r>
    </w:p>
    <w:p w:rsidR="00157449" w:rsidRPr="005977F0" w:rsidRDefault="00157449">
      <w:pPr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1. W skład Referatu Finansowego wchodzą następujące stanowiska pracy:</w:t>
      </w:r>
    </w:p>
    <w:p w:rsidR="00157449" w:rsidRPr="005977F0" w:rsidRDefault="00157449" w:rsidP="00261234">
      <w:pPr>
        <w:numPr>
          <w:ilvl w:val="0"/>
          <w:numId w:val="38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Skarbnik – Kierownik Referatu Finansowo – Budżetowego.</w:t>
      </w:r>
    </w:p>
    <w:p w:rsidR="00157449" w:rsidRPr="005977F0" w:rsidRDefault="00157449" w:rsidP="00261234">
      <w:pPr>
        <w:numPr>
          <w:ilvl w:val="0"/>
          <w:numId w:val="38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Stanowisko ds. płacowych i księgowości budżetowej,</w:t>
      </w:r>
    </w:p>
    <w:p w:rsidR="00157449" w:rsidRPr="005977F0" w:rsidRDefault="00157449" w:rsidP="00261234">
      <w:pPr>
        <w:numPr>
          <w:ilvl w:val="0"/>
          <w:numId w:val="38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Stanowisko ds. kasowych i wymiaru podatków i opłat lokalnych,</w:t>
      </w:r>
    </w:p>
    <w:p w:rsidR="00157449" w:rsidRPr="005977F0" w:rsidRDefault="00157449" w:rsidP="00261234">
      <w:pPr>
        <w:numPr>
          <w:ilvl w:val="0"/>
          <w:numId w:val="38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Stanowisko ds. księgowości podatkowej, windykacji, kontroli podatkowej, egzekucji administracyjnej świadczeń pieniężnych z tytułu opłaty za gospodarowanie odpadami komunalnymi</w:t>
      </w:r>
    </w:p>
    <w:p w:rsidR="00157449" w:rsidRPr="005977F0" w:rsidRDefault="00157449">
      <w:pPr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 xml:space="preserve">2. Do zadań i kompetencji </w:t>
      </w:r>
      <w:r w:rsidRPr="005977F0">
        <w:rPr>
          <w:b/>
          <w:bCs/>
          <w:i/>
          <w:iCs/>
          <w:sz w:val="20"/>
          <w:szCs w:val="20"/>
        </w:rPr>
        <w:t>Referatu Finansowo - Budżetowego</w:t>
      </w:r>
      <w:r w:rsidRPr="005977F0">
        <w:rPr>
          <w:sz w:val="20"/>
          <w:szCs w:val="20"/>
        </w:rPr>
        <w:t xml:space="preserve"> należą w szczególności sprawy:</w:t>
      </w:r>
    </w:p>
    <w:p w:rsidR="00157449" w:rsidRPr="005977F0" w:rsidRDefault="00157449" w:rsidP="00261234">
      <w:pPr>
        <w:numPr>
          <w:ilvl w:val="0"/>
          <w:numId w:val="32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opracowanie projektu uchwały dotyczącej procedury uchwalania budżetu oraz przyznawania dotacji dla organizacji pozarządowych,</w:t>
      </w:r>
    </w:p>
    <w:p w:rsidR="00157449" w:rsidRPr="005977F0" w:rsidRDefault="00157449" w:rsidP="00261234">
      <w:pPr>
        <w:numPr>
          <w:ilvl w:val="0"/>
          <w:numId w:val="32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opracowanie projektów uchwał budżetowych,</w:t>
      </w:r>
    </w:p>
    <w:p w:rsidR="00157449" w:rsidRPr="005977F0" w:rsidRDefault="00157449" w:rsidP="00261234">
      <w:pPr>
        <w:numPr>
          <w:ilvl w:val="0"/>
          <w:numId w:val="32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przekazywanie wytycznych do planowania budżetowego i wskaźników budżetowych,</w:t>
      </w:r>
    </w:p>
    <w:p w:rsidR="00157449" w:rsidRPr="005977F0" w:rsidRDefault="00157449" w:rsidP="00261234">
      <w:pPr>
        <w:numPr>
          <w:ilvl w:val="0"/>
          <w:numId w:val="32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opracowywanie projektu szczegółowego podziału dochodów i wydatków – uchwalonych przez Radę,</w:t>
      </w:r>
    </w:p>
    <w:p w:rsidR="00157449" w:rsidRPr="005977F0" w:rsidRDefault="00157449" w:rsidP="00261234">
      <w:pPr>
        <w:numPr>
          <w:ilvl w:val="0"/>
          <w:numId w:val="32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opracowywanie projektu rozdysponowania nadwyżki budżetowej,</w:t>
      </w:r>
    </w:p>
    <w:p w:rsidR="00157449" w:rsidRPr="005977F0" w:rsidRDefault="00157449" w:rsidP="00261234">
      <w:pPr>
        <w:numPr>
          <w:ilvl w:val="0"/>
          <w:numId w:val="32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weryfikacja planów finansowych gminnych jednostek organizacyjnych,</w:t>
      </w:r>
    </w:p>
    <w:p w:rsidR="00157449" w:rsidRPr="005977F0" w:rsidRDefault="00157449" w:rsidP="00261234">
      <w:pPr>
        <w:numPr>
          <w:ilvl w:val="0"/>
          <w:numId w:val="32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zapewnienie prawidłowego przebiegu wykonania budżetu,</w:t>
      </w:r>
    </w:p>
    <w:p w:rsidR="00157449" w:rsidRPr="005977F0" w:rsidRDefault="00157449" w:rsidP="00261234">
      <w:pPr>
        <w:numPr>
          <w:ilvl w:val="0"/>
          <w:numId w:val="32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dokonywanie okresowych analiz realizacji budżetu oraz przedstawianie wniosków zmierzających do poprawy dyscypliny finansów publicznych, zachowania zasady równowagi budżetowej, w tym dotyczących standardów i realizacji kontroli zarządczej, organizacja i kontrola obiegu dokumentów finansowo-księgowych,</w:t>
      </w:r>
    </w:p>
    <w:p w:rsidR="00157449" w:rsidRPr="005977F0" w:rsidRDefault="00157449" w:rsidP="00261234">
      <w:pPr>
        <w:numPr>
          <w:ilvl w:val="0"/>
          <w:numId w:val="32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przygotowywanie projektów uchwał Rady w sprawie dokonywania zmian w budżecie,</w:t>
      </w:r>
    </w:p>
    <w:p w:rsidR="00157449" w:rsidRPr="005977F0" w:rsidRDefault="00157449" w:rsidP="00261234">
      <w:pPr>
        <w:numPr>
          <w:ilvl w:val="0"/>
          <w:numId w:val="32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przeprowadzanie kontroli gospodarczo – finansowych w jednostkach organizacyjnych oraz w jednostkach pomocniczych finansowanych z budżetu Gminy w zakresie prawidłowości i legalności operacji gospodarczych powodujących skutki finansowe, udzielanie instruktażu,</w:t>
      </w:r>
    </w:p>
    <w:p w:rsidR="00157449" w:rsidRPr="005977F0" w:rsidRDefault="00157449" w:rsidP="00261234">
      <w:pPr>
        <w:numPr>
          <w:ilvl w:val="0"/>
          <w:numId w:val="32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kontrola i rozliczanie dotacji finansowych przyznawanych organizacjom pozarządowym,</w:t>
      </w:r>
    </w:p>
    <w:p w:rsidR="00157449" w:rsidRPr="005977F0" w:rsidRDefault="00157449" w:rsidP="00261234">
      <w:pPr>
        <w:numPr>
          <w:ilvl w:val="0"/>
          <w:numId w:val="32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sprawowanie kontroli nad należytym wykonywaniem obowiązków przez głównych księgowych jednostek organizacyjnych,</w:t>
      </w:r>
    </w:p>
    <w:p w:rsidR="00157449" w:rsidRPr="005977F0" w:rsidRDefault="00157449" w:rsidP="00261234">
      <w:pPr>
        <w:numPr>
          <w:ilvl w:val="0"/>
          <w:numId w:val="32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opracowywanie zbiorczych, okresowych sprawozdań finansowych i dokonywanie ich analiz,</w:t>
      </w:r>
    </w:p>
    <w:p w:rsidR="00157449" w:rsidRPr="005977F0" w:rsidRDefault="00157449" w:rsidP="00261234">
      <w:pPr>
        <w:numPr>
          <w:ilvl w:val="0"/>
          <w:numId w:val="32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przygotowywanie decyzji dotyczących podatków i opłat, kontrola podatników w zakresie prawidłowości i rzetelności informacji składanych w deklaracjach podatkowych,</w:t>
      </w:r>
    </w:p>
    <w:p w:rsidR="00157449" w:rsidRPr="005977F0" w:rsidRDefault="00157449" w:rsidP="00261234">
      <w:pPr>
        <w:numPr>
          <w:ilvl w:val="0"/>
          <w:numId w:val="32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rozpatrywanie odwołań, skarg i zażaleń w sprawach wymiaru podatków i opłat lokalnych oraz czynności egzekucyjnych,</w:t>
      </w:r>
    </w:p>
    <w:p w:rsidR="00157449" w:rsidRPr="005977F0" w:rsidRDefault="00157449" w:rsidP="00261234">
      <w:pPr>
        <w:numPr>
          <w:ilvl w:val="0"/>
          <w:numId w:val="32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windykacja należności (upomnienia, tytuły wykonawcze),</w:t>
      </w:r>
    </w:p>
    <w:p w:rsidR="00157449" w:rsidRPr="005977F0" w:rsidRDefault="00157449" w:rsidP="00261234">
      <w:pPr>
        <w:numPr>
          <w:ilvl w:val="0"/>
          <w:numId w:val="32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egzekucja administracyjna świadczeń pieniężnych z tytułu opłaty za gospodarowanie odpadami komunalnymi nap odstawie aktualnych tytułów wykonawczych,</w:t>
      </w:r>
    </w:p>
    <w:p w:rsidR="00157449" w:rsidRPr="005977F0" w:rsidRDefault="00157449" w:rsidP="00261234">
      <w:pPr>
        <w:numPr>
          <w:ilvl w:val="0"/>
          <w:numId w:val="32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prowadzenie rejestru tytułów wykonawczych,</w:t>
      </w:r>
    </w:p>
    <w:p w:rsidR="00157449" w:rsidRPr="005977F0" w:rsidRDefault="00157449" w:rsidP="00261234">
      <w:pPr>
        <w:numPr>
          <w:ilvl w:val="0"/>
          <w:numId w:val="32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przygotowywanie wniosków o wpis do hipoteki przymusowej,</w:t>
      </w:r>
    </w:p>
    <w:p w:rsidR="00157449" w:rsidRPr="005977F0" w:rsidRDefault="00157449" w:rsidP="00261234">
      <w:pPr>
        <w:numPr>
          <w:ilvl w:val="0"/>
          <w:numId w:val="32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przygotowywanie propozycji w zakresie procedury rozpatrywania podań w sprawach odraczania, rozkładania na raty, umarzania lub zaniechania (poboru) wymiaru podatków i opłat lokalnych, opłaty za odbiór i zagospodarowanie odpadów komunalnych,</w:t>
      </w:r>
    </w:p>
    <w:p w:rsidR="00157449" w:rsidRPr="005977F0" w:rsidRDefault="00157449" w:rsidP="00261234">
      <w:pPr>
        <w:numPr>
          <w:ilvl w:val="0"/>
          <w:numId w:val="32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przygotowywanie projektów uchwał Rady w sprawie wprowadzenia lub ustalenia wysokości podatków i opłat lokalnych w oparciu o obowiązujące przepisy,</w:t>
      </w:r>
    </w:p>
    <w:p w:rsidR="00157449" w:rsidRPr="005977F0" w:rsidRDefault="00157449" w:rsidP="00261234">
      <w:pPr>
        <w:numPr>
          <w:ilvl w:val="0"/>
          <w:numId w:val="32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prowadzenie dokumentacji wymiarowej, rejestru przypisów i odpisów oraz ewidencji w zakresie łącznego zobowiązania pieniężnego rolników, opłat lokalnych i opłaty za odbiór i zagospodarowanie odpadów,</w:t>
      </w:r>
    </w:p>
    <w:p w:rsidR="00157449" w:rsidRPr="005977F0" w:rsidRDefault="00157449" w:rsidP="00261234">
      <w:pPr>
        <w:numPr>
          <w:ilvl w:val="0"/>
          <w:numId w:val="32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prowadzenie ewidencji mienia Gminy i jego wartości,</w:t>
      </w:r>
    </w:p>
    <w:p w:rsidR="00157449" w:rsidRPr="005977F0" w:rsidRDefault="00157449" w:rsidP="00261234">
      <w:pPr>
        <w:numPr>
          <w:ilvl w:val="0"/>
          <w:numId w:val="32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przygotowywanie dokumentacji przetargowej w celu rozstrzygnięcia i wyboru obsługi bankowej Urzędu i jednostek organizacyjnych Gminy, prowadzenie procedury urzędowej w celu wyłonienia emitenta obligacji komunalnych,</w:t>
      </w:r>
    </w:p>
    <w:p w:rsidR="00157449" w:rsidRPr="005977F0" w:rsidRDefault="00157449" w:rsidP="00261234">
      <w:pPr>
        <w:numPr>
          <w:ilvl w:val="0"/>
          <w:numId w:val="32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sporządzanie sprawozdawczości statystycznej w zakresie podatków i opłat zgodnie z obowiązującymi przepisami,</w:t>
      </w:r>
    </w:p>
    <w:p w:rsidR="00157449" w:rsidRPr="005977F0" w:rsidRDefault="00157449" w:rsidP="00261234">
      <w:pPr>
        <w:numPr>
          <w:ilvl w:val="0"/>
          <w:numId w:val="32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współpraca z bankami, ZUS, KRUS, US, instytucjami ubezpieczeniowymi,</w:t>
      </w:r>
    </w:p>
    <w:p w:rsidR="00157449" w:rsidRPr="005977F0" w:rsidRDefault="00157449" w:rsidP="00261234">
      <w:pPr>
        <w:numPr>
          <w:ilvl w:val="0"/>
          <w:numId w:val="32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rozliczanie i księgowanie różnych dochodów i wydatków</w:t>
      </w:r>
      <w:r w:rsidRPr="005977F0">
        <w:rPr>
          <w:color w:val="FF0066"/>
          <w:sz w:val="20"/>
          <w:szCs w:val="20"/>
        </w:rPr>
        <w:t xml:space="preserve"> </w:t>
      </w:r>
      <w:r w:rsidRPr="005977F0">
        <w:rPr>
          <w:sz w:val="20"/>
          <w:szCs w:val="20"/>
        </w:rPr>
        <w:t xml:space="preserve">Gminy,  </w:t>
      </w:r>
    </w:p>
    <w:p w:rsidR="00157449" w:rsidRPr="005977F0" w:rsidRDefault="00157449" w:rsidP="00261234">
      <w:pPr>
        <w:numPr>
          <w:ilvl w:val="0"/>
          <w:numId w:val="32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przygotowywanie decyzji dotyczących zwrotu akcyzy za olej napędowy zakupiony przez rolników do produkcji rolnej,</w:t>
      </w:r>
    </w:p>
    <w:p w:rsidR="00157449" w:rsidRPr="005977F0" w:rsidRDefault="00157449" w:rsidP="00261234">
      <w:pPr>
        <w:numPr>
          <w:ilvl w:val="0"/>
          <w:numId w:val="32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wydawanie zaświadczeń potwierdzających dokonanie opłat za udzielone zezwolenia na sprzedaż napojów alkoholowych,</w:t>
      </w:r>
    </w:p>
    <w:p w:rsidR="00157449" w:rsidRPr="005977F0" w:rsidRDefault="00157449" w:rsidP="00261234">
      <w:pPr>
        <w:numPr>
          <w:ilvl w:val="0"/>
          <w:numId w:val="32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prowadzenie rejestru wydawanych zaświadczeń w tym:</w:t>
      </w:r>
    </w:p>
    <w:p w:rsidR="00157449" w:rsidRPr="005977F0" w:rsidRDefault="00157449" w:rsidP="00261234">
      <w:pPr>
        <w:numPr>
          <w:ilvl w:val="0"/>
          <w:numId w:val="35"/>
        </w:numPr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 xml:space="preserve">o ilości posiadanych hektarów fizycznych i przeliczeniowych, </w:t>
      </w:r>
    </w:p>
    <w:p w:rsidR="00157449" w:rsidRPr="005977F0" w:rsidRDefault="00157449" w:rsidP="00261234">
      <w:pPr>
        <w:numPr>
          <w:ilvl w:val="0"/>
          <w:numId w:val="35"/>
        </w:numPr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o dochodach z gospodarstwa,</w:t>
      </w:r>
    </w:p>
    <w:p w:rsidR="00157449" w:rsidRPr="005977F0" w:rsidRDefault="00157449" w:rsidP="00261234">
      <w:pPr>
        <w:numPr>
          <w:ilvl w:val="0"/>
          <w:numId w:val="35"/>
        </w:numPr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o zaległościach i braku zaległości.</w:t>
      </w:r>
    </w:p>
    <w:p w:rsidR="00157449" w:rsidRPr="005977F0" w:rsidRDefault="00157449">
      <w:pPr>
        <w:spacing w:line="360" w:lineRule="auto"/>
        <w:rPr>
          <w:sz w:val="20"/>
          <w:szCs w:val="20"/>
        </w:rPr>
      </w:pPr>
    </w:p>
    <w:p w:rsidR="00157449" w:rsidRPr="005977F0" w:rsidRDefault="00157449" w:rsidP="00C160E1">
      <w:pPr>
        <w:spacing w:line="480" w:lineRule="auto"/>
        <w:jc w:val="center"/>
        <w:rPr>
          <w:b/>
          <w:bCs/>
          <w:sz w:val="20"/>
          <w:szCs w:val="20"/>
        </w:rPr>
      </w:pPr>
      <w:r w:rsidRPr="005977F0">
        <w:rPr>
          <w:b/>
          <w:bCs/>
          <w:sz w:val="20"/>
          <w:szCs w:val="20"/>
        </w:rPr>
        <w:t>§ 16</w:t>
      </w:r>
    </w:p>
    <w:p w:rsidR="00157449" w:rsidRPr="005977F0" w:rsidRDefault="00157449" w:rsidP="00E661C9">
      <w:pPr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1. Referatem Gospodarki Komunalnej, Budownictwa i Ochrony Środowiska kieruje kierownik Referatu.</w:t>
      </w:r>
    </w:p>
    <w:p w:rsidR="00157449" w:rsidRPr="005977F0" w:rsidRDefault="00157449">
      <w:pPr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 xml:space="preserve">2. Do zadań i kompetencji </w:t>
      </w:r>
      <w:r w:rsidRPr="005977F0">
        <w:rPr>
          <w:b/>
          <w:bCs/>
          <w:i/>
          <w:iCs/>
          <w:sz w:val="20"/>
          <w:szCs w:val="20"/>
        </w:rPr>
        <w:t xml:space="preserve">Referatu Gospodarki Komunalnej, Budownictwa i Ochrony Środowiska </w:t>
      </w:r>
      <w:r w:rsidRPr="005977F0">
        <w:rPr>
          <w:sz w:val="20"/>
          <w:szCs w:val="20"/>
        </w:rPr>
        <w:t>należą w szczególności sprawy</w:t>
      </w:r>
      <w:r w:rsidRPr="005977F0">
        <w:rPr>
          <w:color w:val="FF0066"/>
          <w:sz w:val="20"/>
          <w:szCs w:val="20"/>
        </w:rPr>
        <w:t>:</w:t>
      </w:r>
    </w:p>
    <w:p w:rsidR="00157449" w:rsidRPr="005977F0" w:rsidRDefault="00157449" w:rsidP="00261234">
      <w:pPr>
        <w:numPr>
          <w:ilvl w:val="0"/>
          <w:numId w:val="19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  <w:shd w:val="clear" w:color="auto" w:fill="FFFF99"/>
        </w:rPr>
      </w:pPr>
      <w:r w:rsidRPr="005977F0">
        <w:rPr>
          <w:sz w:val="20"/>
          <w:szCs w:val="20"/>
        </w:rPr>
        <w:t>współpraca i uzgadnianie projektów studium uwarunkowań i kierunków zagospodarowania przestrzennego oraz planów zagospodarowania przestrzennego, przechowywanie i udostępnianie planu miejscowego zagospodarowania przestrzennego, wydawanie opinii i zaświadczeń o funkcji nieruchomości w miejscowym planie zagospodarowania przestrzennego,</w:t>
      </w:r>
    </w:p>
    <w:p w:rsidR="00157449" w:rsidRPr="005977F0" w:rsidRDefault="00157449" w:rsidP="00261234">
      <w:pPr>
        <w:numPr>
          <w:ilvl w:val="0"/>
          <w:numId w:val="19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ocena zmian w zagospodarowaniu przestrzennym Gminy i przygotowanie wyników tej oceny oraz analiza wniosków w sprawach sporządzania lub zmiany miejscowych planów zagospodarowania przestrzennego,</w:t>
      </w:r>
    </w:p>
    <w:p w:rsidR="00157449" w:rsidRPr="005977F0" w:rsidRDefault="00157449" w:rsidP="00261234">
      <w:pPr>
        <w:numPr>
          <w:ilvl w:val="0"/>
          <w:numId w:val="19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wydawanie odpisów i wyrysów z miejscowych planów zagospodarowania przestrzennego,</w:t>
      </w:r>
    </w:p>
    <w:p w:rsidR="00157449" w:rsidRPr="005977F0" w:rsidRDefault="00157449" w:rsidP="00261234">
      <w:pPr>
        <w:numPr>
          <w:ilvl w:val="0"/>
          <w:numId w:val="19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ustalanie warunków zabudowy i zagospodarowania terenu,</w:t>
      </w:r>
    </w:p>
    <w:p w:rsidR="00157449" w:rsidRPr="005977F0" w:rsidRDefault="00157449" w:rsidP="00261234">
      <w:pPr>
        <w:numPr>
          <w:ilvl w:val="0"/>
          <w:numId w:val="19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współpraca z administracją rządową i samorządową w sprawach nadzoru inwestycyjno – budowlanego,</w:t>
      </w:r>
    </w:p>
    <w:p w:rsidR="00157449" w:rsidRPr="005977F0" w:rsidRDefault="00157449" w:rsidP="0085528B">
      <w:pPr>
        <w:pStyle w:val="ListParagraph"/>
        <w:numPr>
          <w:ilvl w:val="0"/>
          <w:numId w:val="19"/>
        </w:numPr>
        <w:spacing w:line="360" w:lineRule="auto"/>
        <w:rPr>
          <w:sz w:val="20"/>
          <w:szCs w:val="20"/>
        </w:rPr>
      </w:pPr>
      <w:r w:rsidRPr="005977F0">
        <w:rPr>
          <w:sz w:val="20"/>
          <w:szCs w:val="20"/>
        </w:rPr>
        <w:t>nadzór nad realizacją ustaleń miejscowych planów zagospodarowania przestrzennego, organizacja pracy Gminnej Komisji Urbanistyczno- Architektonicznej,</w:t>
      </w:r>
    </w:p>
    <w:p w:rsidR="00157449" w:rsidRPr="005977F0" w:rsidRDefault="00157449" w:rsidP="00261234">
      <w:pPr>
        <w:numPr>
          <w:ilvl w:val="0"/>
          <w:numId w:val="19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zatwierdzanie lokalizacji dzieł plastycznych (pomników, urządzeń, tablic, reklam),</w:t>
      </w:r>
    </w:p>
    <w:p w:rsidR="00157449" w:rsidRPr="005977F0" w:rsidRDefault="00157449" w:rsidP="00261234">
      <w:pPr>
        <w:numPr>
          <w:ilvl w:val="0"/>
          <w:numId w:val="19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 xml:space="preserve">prowadzenie komputerowej ewidencji nieruchomości, </w:t>
      </w:r>
    </w:p>
    <w:p w:rsidR="00157449" w:rsidRPr="005977F0" w:rsidRDefault="00157449" w:rsidP="00261234">
      <w:pPr>
        <w:numPr>
          <w:ilvl w:val="0"/>
          <w:numId w:val="19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prowadzenie rejestru nieruchomości komunalnych,</w:t>
      </w:r>
    </w:p>
    <w:p w:rsidR="00157449" w:rsidRPr="005977F0" w:rsidRDefault="00157449" w:rsidP="00261234">
      <w:pPr>
        <w:numPr>
          <w:ilvl w:val="0"/>
          <w:numId w:val="19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organizacja przetargów, sprzedaż, dzierżawa, zakup, zamiana, przekazywanie w zarząd i użytkowanie gruntów i lokali stanowiących mienie komunalne,</w:t>
      </w:r>
    </w:p>
    <w:p w:rsidR="00157449" w:rsidRPr="005977F0" w:rsidRDefault="00157449" w:rsidP="00261234">
      <w:pPr>
        <w:numPr>
          <w:ilvl w:val="0"/>
          <w:numId w:val="19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wszczynanie i prowadzenie postępowania o rozgraniczenie nieruchomości, zatwierdzanie podziałów nieruchomości,</w:t>
      </w:r>
    </w:p>
    <w:p w:rsidR="00157449" w:rsidRPr="005977F0" w:rsidRDefault="00157449" w:rsidP="00261234">
      <w:pPr>
        <w:numPr>
          <w:ilvl w:val="0"/>
          <w:numId w:val="19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przygotowywanie analiz, ocen okresowych stanu mienia komunalnego,</w:t>
      </w:r>
    </w:p>
    <w:p w:rsidR="00157449" w:rsidRPr="005977F0" w:rsidRDefault="00157449" w:rsidP="00261234">
      <w:pPr>
        <w:numPr>
          <w:ilvl w:val="0"/>
          <w:numId w:val="19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współpraca z Urzędem Statystycznym w sprawie przekazywania zmian w wykazie indywidualnych gospodarstw i działek,</w:t>
      </w:r>
    </w:p>
    <w:p w:rsidR="00157449" w:rsidRPr="005977F0" w:rsidRDefault="00157449" w:rsidP="00261234">
      <w:pPr>
        <w:numPr>
          <w:ilvl w:val="0"/>
          <w:numId w:val="19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naliczanie opłat adiacenckich, planistycznych oraz opłat za dzierżawę gruntów komunalnych,</w:t>
      </w:r>
    </w:p>
    <w:p w:rsidR="00157449" w:rsidRPr="005977F0" w:rsidRDefault="00157449" w:rsidP="00261234">
      <w:pPr>
        <w:numPr>
          <w:ilvl w:val="0"/>
          <w:numId w:val="19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nazewnictwo ulic i placów, nadawanie numerów nieruchomości,</w:t>
      </w:r>
    </w:p>
    <w:p w:rsidR="00157449" w:rsidRPr="005977F0" w:rsidRDefault="00157449" w:rsidP="00261234">
      <w:pPr>
        <w:numPr>
          <w:ilvl w:val="0"/>
          <w:numId w:val="19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prowadzenie spraw związanych z gospodarowaniem odpadami i sprawozdawczości w tym zakresie</w:t>
      </w:r>
    </w:p>
    <w:p w:rsidR="00157449" w:rsidRPr="005977F0" w:rsidRDefault="00157449" w:rsidP="00261234">
      <w:pPr>
        <w:numPr>
          <w:ilvl w:val="0"/>
          <w:numId w:val="19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dbałość o utrzymanie czystości i porządku w Gminie, organizacja i nadzór nad selektywną zbiórką odpadów komunalnych,</w:t>
      </w:r>
    </w:p>
    <w:p w:rsidR="00157449" w:rsidRPr="005977F0" w:rsidRDefault="00157449" w:rsidP="00261234">
      <w:pPr>
        <w:numPr>
          <w:ilvl w:val="0"/>
          <w:numId w:val="19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ochrona zabytków, parków wiejskich i użytków ekologicznych, ochrona gruntów rolnych i leśnych,</w:t>
      </w:r>
    </w:p>
    <w:p w:rsidR="00157449" w:rsidRPr="005977F0" w:rsidRDefault="00157449" w:rsidP="00261234">
      <w:pPr>
        <w:numPr>
          <w:ilvl w:val="0"/>
          <w:numId w:val="19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wydawanie zezwoleń na usuwanie drzew i krzewów z terenu nieruchomości,</w:t>
      </w:r>
    </w:p>
    <w:p w:rsidR="00157449" w:rsidRPr="005977F0" w:rsidRDefault="00157449" w:rsidP="00261234">
      <w:pPr>
        <w:numPr>
          <w:ilvl w:val="0"/>
          <w:numId w:val="19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realizacja programu ochrony zwierząt i zapobieganie ich bezdomności, rejestracja psów ras niebezpiecznych,</w:t>
      </w:r>
    </w:p>
    <w:p w:rsidR="00157449" w:rsidRPr="005977F0" w:rsidRDefault="00157449" w:rsidP="00261234">
      <w:pPr>
        <w:numPr>
          <w:ilvl w:val="0"/>
          <w:numId w:val="19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organizacja konkursów, edukacja ekologiczna społeczeństwa Gminy,</w:t>
      </w:r>
    </w:p>
    <w:p w:rsidR="00157449" w:rsidRPr="005977F0" w:rsidRDefault="00157449" w:rsidP="00261234">
      <w:pPr>
        <w:numPr>
          <w:ilvl w:val="0"/>
          <w:numId w:val="19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opracowanie projektu założeń do planu zaopatrzenia w ciepło, energię elektryczną i paliwa gazowe,</w:t>
      </w:r>
    </w:p>
    <w:p w:rsidR="00157449" w:rsidRPr="005977F0" w:rsidRDefault="00157449" w:rsidP="00261234">
      <w:pPr>
        <w:numPr>
          <w:ilvl w:val="0"/>
          <w:numId w:val="19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realizacja programu gospodarki niskoemisyjnej,</w:t>
      </w:r>
    </w:p>
    <w:p w:rsidR="00157449" w:rsidRPr="005977F0" w:rsidRDefault="00157449" w:rsidP="00261234">
      <w:pPr>
        <w:numPr>
          <w:ilvl w:val="0"/>
          <w:numId w:val="19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realizacja zadań związanych z energią, w tym odnawialną,</w:t>
      </w:r>
    </w:p>
    <w:p w:rsidR="00157449" w:rsidRPr="005977F0" w:rsidRDefault="00157449" w:rsidP="00261234">
      <w:pPr>
        <w:numPr>
          <w:ilvl w:val="0"/>
          <w:numId w:val="19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wydawanie uwarunkowań środowiskowych realizacji inwestycji.</w:t>
      </w:r>
    </w:p>
    <w:p w:rsidR="00157449" w:rsidRPr="005977F0" w:rsidRDefault="00157449" w:rsidP="00261234">
      <w:pPr>
        <w:numPr>
          <w:ilvl w:val="0"/>
          <w:numId w:val="19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 xml:space="preserve">sprawy związane z rolnictwem, współpraca z organizacjami i instytucjami zajmującymi się sprawami rolnictwa, </w:t>
      </w:r>
    </w:p>
    <w:p w:rsidR="00157449" w:rsidRPr="005977F0" w:rsidRDefault="00157449" w:rsidP="00261234">
      <w:pPr>
        <w:numPr>
          <w:ilvl w:val="0"/>
          <w:numId w:val="19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 xml:space="preserve">  prowadzenie spraw dotyczących melioracji rolniczych w szczególności nadzór nad konserwacją urządzeń melioracji </w:t>
      </w:r>
    </w:p>
    <w:p w:rsidR="00157449" w:rsidRPr="005977F0" w:rsidRDefault="00157449" w:rsidP="00261234">
      <w:pPr>
        <w:numPr>
          <w:ilvl w:val="0"/>
          <w:numId w:val="19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prowadzenie archiwum dokumentacji gospodarstw rolnych dla potrzeb emerytalno – rentowych,</w:t>
      </w:r>
    </w:p>
    <w:p w:rsidR="00157449" w:rsidRPr="005977F0" w:rsidRDefault="00157449" w:rsidP="00261234">
      <w:pPr>
        <w:numPr>
          <w:ilvl w:val="0"/>
          <w:numId w:val="19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udział w opracowaniu strategii rozwoju Gminy, wieloletniego planu finansowego, bieżąca aktualizacja w/w dokumentów,</w:t>
      </w:r>
    </w:p>
    <w:p w:rsidR="00157449" w:rsidRPr="005977F0" w:rsidRDefault="00157449" w:rsidP="00261234">
      <w:pPr>
        <w:numPr>
          <w:ilvl w:val="0"/>
          <w:numId w:val="19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przedstawianie propozycji dot. studium uwarunkowań i kierunków zagospodarowania przestrzennego, oraz miejscowych planów zagospodarowania przestrzennego,</w:t>
      </w:r>
    </w:p>
    <w:p w:rsidR="00157449" w:rsidRPr="005977F0" w:rsidRDefault="00157449" w:rsidP="00261234">
      <w:pPr>
        <w:numPr>
          <w:ilvl w:val="0"/>
          <w:numId w:val="19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prowadzenie ewidencji i nadzorowanie procedur całości zamówień publicznych realizowanych przez Burmistrza,</w:t>
      </w:r>
    </w:p>
    <w:p w:rsidR="00157449" w:rsidRPr="005977F0" w:rsidRDefault="00157449" w:rsidP="00261234">
      <w:pPr>
        <w:numPr>
          <w:ilvl w:val="0"/>
          <w:numId w:val="19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przygotowywanie wniosków o dotacje finansowe, współpraca z jednostkami organizacyjnymi i innymi podmiotami w zakresie pozyskiwania, wykorzystania i rozliczania środków pomocowych,</w:t>
      </w:r>
    </w:p>
    <w:p w:rsidR="00157449" w:rsidRPr="005977F0" w:rsidRDefault="00157449" w:rsidP="00261234">
      <w:pPr>
        <w:numPr>
          <w:ilvl w:val="0"/>
          <w:numId w:val="19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pozyskiwanie środków z funduszy unijnych i innych źródeł,</w:t>
      </w:r>
    </w:p>
    <w:p w:rsidR="00157449" w:rsidRPr="005977F0" w:rsidRDefault="00157449" w:rsidP="00261234">
      <w:pPr>
        <w:numPr>
          <w:ilvl w:val="0"/>
          <w:numId w:val="19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nadzór nad realizowaniem inwestycji w zakresie infrastruktury technicznej, w tym zbrojenie terenów pod budownictwo mieszkaniowe, usługowo-rzemieślnicze i przemysłowe, współdziałanie z instytucjami i podmiotami w zakresie zaopatrzenia Gminy w niezbędne urządzenia dostawy wody, energii elektrycznej, cieplnej i gazu, oraz odprowadzania ścieków,</w:t>
      </w:r>
    </w:p>
    <w:p w:rsidR="00157449" w:rsidRPr="005977F0" w:rsidRDefault="00157449" w:rsidP="00261234">
      <w:pPr>
        <w:numPr>
          <w:ilvl w:val="0"/>
          <w:numId w:val="19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ewidencja inwestycji,</w:t>
      </w:r>
    </w:p>
    <w:p w:rsidR="00157449" w:rsidRPr="005977F0" w:rsidRDefault="00157449" w:rsidP="00261234">
      <w:pPr>
        <w:numPr>
          <w:ilvl w:val="0"/>
          <w:numId w:val="19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 xml:space="preserve">przygotowywanie i przeprowadzanie oraz dokumentowanie postępowań o udzielenie zamówienia publicznego, </w:t>
      </w:r>
    </w:p>
    <w:p w:rsidR="00157449" w:rsidRPr="005977F0" w:rsidRDefault="00157449" w:rsidP="00261234">
      <w:pPr>
        <w:numPr>
          <w:ilvl w:val="0"/>
          <w:numId w:val="19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  <w:shd w:val="clear" w:color="auto" w:fill="FFFFFF"/>
        </w:rPr>
      </w:pPr>
      <w:r w:rsidRPr="005977F0">
        <w:rPr>
          <w:sz w:val="20"/>
          <w:szCs w:val="20"/>
        </w:rPr>
        <w:t>przygotowywanie i realizacja inwestycji budowlanych oraz drogowych w tym oświetlenia ulic i placów,</w:t>
      </w:r>
    </w:p>
    <w:p w:rsidR="00157449" w:rsidRPr="005977F0" w:rsidRDefault="00157449" w:rsidP="00261234">
      <w:pPr>
        <w:numPr>
          <w:ilvl w:val="0"/>
          <w:numId w:val="19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  <w:shd w:val="clear" w:color="auto" w:fill="FFFFFF"/>
        </w:rPr>
        <w:t>bieżąca kontrola funkcjonowania urządzeń oświetlenia ulic i placów</w:t>
      </w:r>
    </w:p>
    <w:p w:rsidR="00157449" w:rsidRPr="005977F0" w:rsidRDefault="00157449" w:rsidP="00261234">
      <w:pPr>
        <w:numPr>
          <w:ilvl w:val="0"/>
          <w:numId w:val="19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uzgadnianie z kierownikami jednostek organizacyjnych zakresu remontów obiektów, pomoc merytoryczna przy organizacji przetargów i nadzorze wykonawstwa,</w:t>
      </w:r>
    </w:p>
    <w:p w:rsidR="00157449" w:rsidRPr="005977F0" w:rsidRDefault="00157449" w:rsidP="00261234">
      <w:pPr>
        <w:numPr>
          <w:ilvl w:val="0"/>
          <w:numId w:val="19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kreowanie polityki przyjaznej inwestorom,</w:t>
      </w:r>
    </w:p>
    <w:p w:rsidR="00157449" w:rsidRPr="005977F0" w:rsidRDefault="00157449" w:rsidP="00261234">
      <w:pPr>
        <w:numPr>
          <w:ilvl w:val="0"/>
          <w:numId w:val="19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opracowanie i aktualizacja Gminnego Programu Ochrony Zabytków.</w:t>
      </w:r>
    </w:p>
    <w:p w:rsidR="00157449" w:rsidRPr="005977F0" w:rsidRDefault="00157449" w:rsidP="00261234">
      <w:pPr>
        <w:numPr>
          <w:ilvl w:val="0"/>
          <w:numId w:val="19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nadzór eksploatacji i ocena potrzeb remontowych w zakresie gospodarki lokalowej oraz utrzymania obiektów komunalnych,</w:t>
      </w:r>
    </w:p>
    <w:p w:rsidR="00157449" w:rsidRPr="005977F0" w:rsidRDefault="00157449" w:rsidP="00261234">
      <w:pPr>
        <w:numPr>
          <w:ilvl w:val="0"/>
          <w:numId w:val="19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 xml:space="preserve">utrzymanie czystości, właściwego stanu sanitarnego w obiektach i urządzeniach komunalnych, </w:t>
      </w:r>
    </w:p>
    <w:p w:rsidR="00157449" w:rsidRPr="005977F0" w:rsidRDefault="00157449" w:rsidP="00261234">
      <w:pPr>
        <w:numPr>
          <w:ilvl w:val="0"/>
          <w:numId w:val="19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 xml:space="preserve">prowadzenie ksiąg technicznych, dokonywanie okresowych przeglądów technicznych obiektów komunalnych, </w:t>
      </w:r>
    </w:p>
    <w:p w:rsidR="00157449" w:rsidRPr="005977F0" w:rsidRDefault="00157449" w:rsidP="00261234">
      <w:pPr>
        <w:numPr>
          <w:ilvl w:val="0"/>
          <w:numId w:val="19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zarządzanie budynkiem administracyjnym Urzędu – remonty kapitalne, bieżące, konserwacja,</w:t>
      </w:r>
    </w:p>
    <w:p w:rsidR="00157449" w:rsidRPr="005977F0" w:rsidRDefault="00157449" w:rsidP="00261234">
      <w:pPr>
        <w:numPr>
          <w:ilvl w:val="0"/>
          <w:numId w:val="19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organizacja pracy i nadzór nad pracownikami obsługi, interwencyjnymi, z prac społecznie użytecznych oraz nadzór nad osobami wykonującymi nieodpłatnie dozorowaną pracę na rzecz Gminy,</w:t>
      </w:r>
    </w:p>
    <w:p w:rsidR="00157449" w:rsidRPr="005977F0" w:rsidRDefault="00157449" w:rsidP="00261234">
      <w:pPr>
        <w:numPr>
          <w:ilvl w:val="0"/>
          <w:numId w:val="19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utrzymanie i zarządzanie drogami gminnymi, prowadzenie ewidencji tych dróg,</w:t>
      </w:r>
    </w:p>
    <w:p w:rsidR="00157449" w:rsidRPr="005977F0" w:rsidRDefault="00157449" w:rsidP="00261234">
      <w:pPr>
        <w:numPr>
          <w:ilvl w:val="0"/>
          <w:numId w:val="19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ewidencja obiektów mostowych oraz infrastruktury znajdującej się w pasach drogowych,</w:t>
      </w:r>
    </w:p>
    <w:p w:rsidR="00157449" w:rsidRPr="005977F0" w:rsidRDefault="00157449" w:rsidP="00261234">
      <w:pPr>
        <w:numPr>
          <w:ilvl w:val="0"/>
          <w:numId w:val="19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organizacja lokalnej sieci transportu zbiorowego, konsultowanie z mieszkańcami rozkładów jazdy,</w:t>
      </w:r>
    </w:p>
    <w:p w:rsidR="00157449" w:rsidRPr="005977F0" w:rsidRDefault="00157449" w:rsidP="00261234">
      <w:pPr>
        <w:numPr>
          <w:ilvl w:val="0"/>
          <w:numId w:val="19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naliczanie i egzekwowanie opłat za zajęcie pasa drogowego, akceptowanie  lokalizacji obiektów i ułożenia w pasie drogowym urządzeń infrastruktury nie związanych z utrzymaniem drogi,</w:t>
      </w:r>
    </w:p>
    <w:p w:rsidR="00157449" w:rsidRPr="005977F0" w:rsidRDefault="00157449" w:rsidP="00261234">
      <w:pPr>
        <w:numPr>
          <w:ilvl w:val="0"/>
          <w:numId w:val="19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przygotowanie i rejestracja umów najmu lokali mieszkalnych i użytkowych, naliczanie czynszu, reprezentowanie interesów Gminy we wspólnotach mieszkaniowych,</w:t>
      </w:r>
    </w:p>
    <w:p w:rsidR="00157449" w:rsidRPr="005977F0" w:rsidRDefault="00157449" w:rsidP="00261234">
      <w:pPr>
        <w:numPr>
          <w:ilvl w:val="0"/>
          <w:numId w:val="19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 xml:space="preserve">prowadzenie rejestru osób ubiegających się o przydział lokalu mieszkalnego, analiza potrzeb mieszkaniowych na terenie Gminy, organizacja pracy społecznej komisji ds. mieszkaniowych,  </w:t>
      </w:r>
    </w:p>
    <w:p w:rsidR="00157449" w:rsidRPr="005977F0" w:rsidRDefault="00157449" w:rsidP="00261234">
      <w:pPr>
        <w:numPr>
          <w:ilvl w:val="0"/>
          <w:numId w:val="19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realizacja zadań Funduszu Sołeckiego,</w:t>
      </w:r>
    </w:p>
    <w:p w:rsidR="00157449" w:rsidRPr="005977F0" w:rsidRDefault="00157449" w:rsidP="00261234">
      <w:pPr>
        <w:numPr>
          <w:ilvl w:val="0"/>
          <w:numId w:val="19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 xml:space="preserve">nadzór nad prawidłowym i bieżącym utrzymaniem sieci wodociągowo – kanalizacyjnej w celu zapewnienia nieprzerwanej dostawy wody i odprowadzania ścieków, współpraca z operatorem sieci </w:t>
      </w:r>
    </w:p>
    <w:p w:rsidR="00157449" w:rsidRPr="005977F0" w:rsidRDefault="00157449" w:rsidP="00261234">
      <w:pPr>
        <w:numPr>
          <w:ilvl w:val="0"/>
          <w:numId w:val="19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prowadzenie zamówień publicznych.</w:t>
      </w:r>
    </w:p>
    <w:p w:rsidR="00157449" w:rsidRPr="005977F0" w:rsidRDefault="00157449" w:rsidP="00261234">
      <w:pPr>
        <w:numPr>
          <w:ilvl w:val="0"/>
          <w:numId w:val="19"/>
        </w:numPr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 xml:space="preserve"> bezpośredni nadzór nad funkcjonowaniem Zakładu Gospodarki Komunalnej.</w:t>
      </w:r>
    </w:p>
    <w:p w:rsidR="00157449" w:rsidRPr="005977F0" w:rsidRDefault="00157449">
      <w:pPr>
        <w:spacing w:line="360" w:lineRule="auto"/>
        <w:ind w:left="360"/>
        <w:jc w:val="both"/>
        <w:rPr>
          <w:sz w:val="20"/>
          <w:szCs w:val="20"/>
        </w:rPr>
      </w:pPr>
    </w:p>
    <w:p w:rsidR="00157449" w:rsidRPr="005977F0" w:rsidRDefault="00157449" w:rsidP="00597BF2">
      <w:pPr>
        <w:spacing w:line="480" w:lineRule="auto"/>
        <w:jc w:val="center"/>
        <w:rPr>
          <w:b/>
          <w:bCs/>
          <w:color w:val="FF3333"/>
          <w:sz w:val="20"/>
          <w:szCs w:val="20"/>
        </w:rPr>
      </w:pPr>
      <w:r w:rsidRPr="005977F0">
        <w:rPr>
          <w:b/>
          <w:bCs/>
          <w:sz w:val="20"/>
          <w:szCs w:val="20"/>
        </w:rPr>
        <w:t>§ 17</w:t>
      </w:r>
    </w:p>
    <w:p w:rsidR="00157449" w:rsidRPr="005977F0" w:rsidRDefault="00157449" w:rsidP="00261234">
      <w:pPr>
        <w:numPr>
          <w:ilvl w:val="0"/>
          <w:numId w:val="42"/>
        </w:numPr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Referatem Spraw Obywatelskich i Zarządzania Kryzysowego kieruje Zastępca Kierownika Urzędu Stanu Cywilnego.</w:t>
      </w:r>
    </w:p>
    <w:p w:rsidR="00157449" w:rsidRPr="005977F0" w:rsidRDefault="00157449" w:rsidP="00261234">
      <w:pPr>
        <w:numPr>
          <w:ilvl w:val="0"/>
          <w:numId w:val="42"/>
        </w:numPr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 xml:space="preserve"> Do zadań i kompetencji </w:t>
      </w:r>
      <w:r w:rsidRPr="005977F0">
        <w:rPr>
          <w:b/>
          <w:bCs/>
          <w:i/>
          <w:iCs/>
          <w:sz w:val="20"/>
          <w:szCs w:val="20"/>
        </w:rPr>
        <w:t xml:space="preserve">Referatu Spraw Obywatelskich i Zarządzania Kryzysowego </w:t>
      </w:r>
      <w:r w:rsidRPr="005977F0">
        <w:rPr>
          <w:sz w:val="20"/>
          <w:szCs w:val="20"/>
        </w:rPr>
        <w:t>należą w szczególności sprawy:</w:t>
      </w:r>
    </w:p>
    <w:p w:rsidR="00157449" w:rsidRPr="005977F0" w:rsidRDefault="00157449" w:rsidP="00261234">
      <w:pPr>
        <w:numPr>
          <w:ilvl w:val="1"/>
          <w:numId w:val="12"/>
        </w:numPr>
        <w:tabs>
          <w:tab w:val="clear" w:pos="876"/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prowadzenie ewidencji ludności i przechowywanie dokumentów ewidencji (karty osobowe mieszkańców, księgi meldunków, ewidencja komputerowa),</w:t>
      </w:r>
    </w:p>
    <w:p w:rsidR="00157449" w:rsidRPr="005977F0" w:rsidRDefault="00157449" w:rsidP="00261234">
      <w:pPr>
        <w:numPr>
          <w:ilvl w:val="1"/>
          <w:numId w:val="12"/>
        </w:numPr>
        <w:tabs>
          <w:tab w:val="clear" w:pos="876"/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przyjmowanie zgłoszeń meldunkowych i wydawanie decyzji w sprawach meldunkowych,</w:t>
      </w:r>
    </w:p>
    <w:p w:rsidR="00157449" w:rsidRPr="005977F0" w:rsidRDefault="00157449" w:rsidP="00261234">
      <w:pPr>
        <w:numPr>
          <w:ilvl w:val="1"/>
          <w:numId w:val="12"/>
        </w:numPr>
        <w:tabs>
          <w:tab w:val="clear" w:pos="876"/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przyjmowanie wniosków i wydawanie dowodów tożsamości,</w:t>
      </w:r>
    </w:p>
    <w:p w:rsidR="00157449" w:rsidRPr="005977F0" w:rsidRDefault="00157449" w:rsidP="00261234">
      <w:pPr>
        <w:numPr>
          <w:ilvl w:val="1"/>
          <w:numId w:val="12"/>
        </w:numPr>
        <w:tabs>
          <w:tab w:val="clear" w:pos="876"/>
          <w:tab w:val="left" w:pos="993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 xml:space="preserve">wydawanie poświadczeń i zaświadczeń meldunkowych, </w:t>
      </w:r>
    </w:p>
    <w:p w:rsidR="00157449" w:rsidRPr="005977F0" w:rsidRDefault="00157449" w:rsidP="00261234">
      <w:pPr>
        <w:numPr>
          <w:ilvl w:val="1"/>
          <w:numId w:val="12"/>
        </w:numPr>
        <w:tabs>
          <w:tab w:val="clear" w:pos="876"/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przyjmowanie i przechowywanie zawiadomień organów sądowych dot. prawomocnych wyroków ograniczenia i pozbawienia wolności, oraz praw publicznych,</w:t>
      </w:r>
    </w:p>
    <w:p w:rsidR="00157449" w:rsidRPr="005977F0" w:rsidRDefault="00157449" w:rsidP="00261234">
      <w:pPr>
        <w:numPr>
          <w:ilvl w:val="1"/>
          <w:numId w:val="12"/>
        </w:numPr>
        <w:tabs>
          <w:tab w:val="clear" w:pos="876"/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prowadzenie rejestru wyborców,</w:t>
      </w:r>
    </w:p>
    <w:p w:rsidR="00157449" w:rsidRPr="005977F0" w:rsidRDefault="00157449" w:rsidP="00261234">
      <w:pPr>
        <w:numPr>
          <w:ilvl w:val="1"/>
          <w:numId w:val="12"/>
        </w:numPr>
        <w:tabs>
          <w:tab w:val="clear" w:pos="876"/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sporządzanie i aktualizacja spisów wyborców w zarządzonych wyborach i referendach,</w:t>
      </w:r>
    </w:p>
    <w:p w:rsidR="00157449" w:rsidRPr="005977F0" w:rsidRDefault="00157449" w:rsidP="005977F0">
      <w:pPr>
        <w:numPr>
          <w:ilvl w:val="1"/>
          <w:numId w:val="12"/>
        </w:numPr>
        <w:tabs>
          <w:tab w:val="clear" w:pos="876"/>
          <w:tab w:val="left" w:pos="900"/>
        </w:tabs>
        <w:spacing w:line="360" w:lineRule="auto"/>
        <w:ind w:left="900" w:hanging="474"/>
        <w:jc w:val="both"/>
        <w:rPr>
          <w:sz w:val="20"/>
          <w:szCs w:val="20"/>
        </w:rPr>
      </w:pPr>
      <w:r w:rsidRPr="005977F0">
        <w:rPr>
          <w:sz w:val="20"/>
          <w:szCs w:val="20"/>
        </w:rPr>
        <w:t xml:space="preserve">nadzorowanie i przeprowadzanie spisów zgodnie z zarządzeniem Prezesa GUS, </w:t>
      </w:r>
    </w:p>
    <w:p w:rsidR="00157449" w:rsidRPr="005977F0" w:rsidRDefault="00157449" w:rsidP="005977F0">
      <w:pPr>
        <w:numPr>
          <w:ilvl w:val="1"/>
          <w:numId w:val="12"/>
        </w:numPr>
        <w:tabs>
          <w:tab w:val="clear" w:pos="876"/>
          <w:tab w:val="left" w:pos="900"/>
        </w:tabs>
        <w:spacing w:line="360" w:lineRule="auto"/>
        <w:ind w:left="900" w:hanging="474"/>
        <w:jc w:val="both"/>
        <w:rPr>
          <w:sz w:val="20"/>
          <w:szCs w:val="20"/>
        </w:rPr>
      </w:pPr>
      <w:r w:rsidRPr="005977F0">
        <w:rPr>
          <w:sz w:val="20"/>
          <w:szCs w:val="20"/>
        </w:rPr>
        <w:t xml:space="preserve">wydawanie zezwoleń na organizację zgromadzeń publicznych, </w:t>
      </w:r>
    </w:p>
    <w:p w:rsidR="00157449" w:rsidRPr="005977F0" w:rsidRDefault="00157449" w:rsidP="00261234">
      <w:pPr>
        <w:numPr>
          <w:ilvl w:val="1"/>
          <w:numId w:val="12"/>
        </w:numPr>
        <w:shd w:val="clear" w:color="auto" w:fill="FFFFFF"/>
        <w:tabs>
          <w:tab w:val="clear" w:pos="876"/>
          <w:tab w:val="left" w:pos="900"/>
        </w:tabs>
        <w:spacing w:line="360" w:lineRule="auto"/>
        <w:ind w:left="900" w:hanging="540"/>
        <w:jc w:val="both"/>
        <w:rPr>
          <w:sz w:val="20"/>
          <w:szCs w:val="20"/>
          <w:shd w:val="clear" w:color="auto" w:fill="FFFF99"/>
        </w:rPr>
      </w:pPr>
      <w:r w:rsidRPr="005977F0">
        <w:rPr>
          <w:sz w:val="20"/>
          <w:szCs w:val="20"/>
        </w:rPr>
        <w:t>ewidencjonowanie działalności gospodarcze,j</w:t>
      </w:r>
    </w:p>
    <w:p w:rsidR="00157449" w:rsidRPr="00725AF4" w:rsidRDefault="00157449" w:rsidP="00725AF4">
      <w:pPr>
        <w:pStyle w:val="ListParagraph"/>
        <w:numPr>
          <w:ilvl w:val="1"/>
          <w:numId w:val="12"/>
        </w:numPr>
        <w:spacing w:line="360" w:lineRule="auto"/>
        <w:rPr>
          <w:sz w:val="20"/>
          <w:szCs w:val="20"/>
        </w:rPr>
      </w:pPr>
      <w:r w:rsidRPr="00725AF4">
        <w:rPr>
          <w:sz w:val="20"/>
          <w:szCs w:val="20"/>
        </w:rPr>
        <w:t xml:space="preserve"> analizowanie funkcjonowania placówek handlowych i usługowych w Gminie pod   kątem zabezpieczenia potrzeb mieszkańców, wydawanie zezwoleń na sprzedaż  napojów alkoholowych.</w:t>
      </w:r>
    </w:p>
    <w:p w:rsidR="00157449" w:rsidRPr="005977F0" w:rsidRDefault="00157449" w:rsidP="00382659">
      <w:pPr>
        <w:pStyle w:val="ListParagraph"/>
        <w:numPr>
          <w:ilvl w:val="1"/>
          <w:numId w:val="12"/>
        </w:numPr>
        <w:tabs>
          <w:tab w:val="clear" w:pos="876"/>
          <w:tab w:val="left" w:pos="900"/>
        </w:tabs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 xml:space="preserve">prowadzenie ewidencji ochotniczych straży pożarnych, planowanie i zapewnianie wyposażenia w sprzęt, organizacja szkoleń i ćwiczeń, </w:t>
      </w:r>
    </w:p>
    <w:p w:rsidR="00157449" w:rsidRPr="005977F0" w:rsidRDefault="00157449" w:rsidP="00382659">
      <w:pPr>
        <w:pStyle w:val="ListParagraph"/>
        <w:numPr>
          <w:ilvl w:val="1"/>
          <w:numId w:val="12"/>
        </w:numPr>
        <w:tabs>
          <w:tab w:val="clear" w:pos="876"/>
          <w:tab w:val="left" w:pos="900"/>
        </w:tabs>
        <w:spacing w:line="360" w:lineRule="auto"/>
        <w:jc w:val="both"/>
        <w:rPr>
          <w:color w:val="FF6666"/>
          <w:sz w:val="20"/>
          <w:szCs w:val="20"/>
        </w:rPr>
      </w:pPr>
      <w:r w:rsidRPr="005977F0">
        <w:rPr>
          <w:sz w:val="20"/>
          <w:szCs w:val="20"/>
        </w:rPr>
        <w:t>organizacja i przeprowadzanie postępowań dot. zamówień publicznych na zakup paliwa do samochodów       bojowych, motopomp i innego sprzętu Ochotniczych</w:t>
      </w:r>
    </w:p>
    <w:p w:rsidR="00157449" w:rsidRPr="005977F0" w:rsidRDefault="00157449" w:rsidP="00382659">
      <w:pPr>
        <w:pStyle w:val="ListParagraph"/>
        <w:tabs>
          <w:tab w:val="left" w:pos="900"/>
        </w:tabs>
        <w:spacing w:line="360" w:lineRule="auto"/>
        <w:ind w:left="876"/>
        <w:jc w:val="both"/>
        <w:rPr>
          <w:color w:val="FF6666"/>
          <w:sz w:val="20"/>
          <w:szCs w:val="20"/>
        </w:rPr>
      </w:pPr>
      <w:r w:rsidRPr="005977F0">
        <w:rPr>
          <w:sz w:val="20"/>
          <w:szCs w:val="20"/>
        </w:rPr>
        <w:t>Straży Pożarnych, ewidencja i       kontrola wyjazdów pojazdów służbowych oraz  zużycia paliwa,</w:t>
      </w:r>
    </w:p>
    <w:p w:rsidR="00157449" w:rsidRPr="005977F0" w:rsidRDefault="00157449" w:rsidP="00382659">
      <w:pPr>
        <w:shd w:val="clear" w:color="auto" w:fill="FFFFFF"/>
        <w:tabs>
          <w:tab w:val="left" w:pos="900"/>
        </w:tabs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 xml:space="preserve">      W  zakresie Urzędu Stanu Cywilnego:</w:t>
      </w:r>
    </w:p>
    <w:p w:rsidR="00157449" w:rsidRPr="005977F0" w:rsidRDefault="00157449" w:rsidP="00382659">
      <w:pPr>
        <w:pStyle w:val="ListParagraph"/>
        <w:numPr>
          <w:ilvl w:val="1"/>
          <w:numId w:val="40"/>
        </w:numPr>
        <w:spacing w:line="360" w:lineRule="auto"/>
        <w:rPr>
          <w:sz w:val="20"/>
          <w:szCs w:val="20"/>
        </w:rPr>
      </w:pPr>
      <w:r w:rsidRPr="005977F0">
        <w:rPr>
          <w:sz w:val="20"/>
          <w:szCs w:val="20"/>
        </w:rPr>
        <w:t>rejestracja urodzin, małżeństw oraz zgonów</w:t>
      </w:r>
    </w:p>
    <w:p w:rsidR="00157449" w:rsidRPr="005977F0" w:rsidRDefault="00157449" w:rsidP="00382659">
      <w:pPr>
        <w:pStyle w:val="ListParagraph"/>
        <w:numPr>
          <w:ilvl w:val="1"/>
          <w:numId w:val="40"/>
        </w:numPr>
        <w:spacing w:line="360" w:lineRule="auto"/>
        <w:rPr>
          <w:sz w:val="20"/>
          <w:szCs w:val="20"/>
        </w:rPr>
      </w:pPr>
      <w:r w:rsidRPr="005977F0">
        <w:rPr>
          <w:sz w:val="20"/>
          <w:szCs w:val="20"/>
        </w:rPr>
        <w:t>sporządzanie aktów stanu cywilnego i prowadzenie ksiąg stanu cywilnego,</w:t>
      </w:r>
    </w:p>
    <w:p w:rsidR="00157449" w:rsidRPr="005977F0" w:rsidRDefault="00157449" w:rsidP="00382659">
      <w:pPr>
        <w:pStyle w:val="ListParagraph"/>
        <w:numPr>
          <w:ilvl w:val="1"/>
          <w:numId w:val="40"/>
        </w:numPr>
        <w:spacing w:line="360" w:lineRule="auto"/>
        <w:rPr>
          <w:sz w:val="20"/>
          <w:szCs w:val="20"/>
        </w:rPr>
      </w:pPr>
      <w:r w:rsidRPr="005977F0">
        <w:rPr>
          <w:sz w:val="20"/>
          <w:szCs w:val="20"/>
        </w:rPr>
        <w:t>sporządzanie i wydawanie odpisów  aktów stanu cywilnego oraz zaświadczeń</w:t>
      </w:r>
    </w:p>
    <w:p w:rsidR="00157449" w:rsidRPr="005977F0" w:rsidRDefault="00157449" w:rsidP="00382659">
      <w:pPr>
        <w:pStyle w:val="ListParagraph"/>
        <w:numPr>
          <w:ilvl w:val="1"/>
          <w:numId w:val="40"/>
        </w:numPr>
        <w:spacing w:line="360" w:lineRule="auto"/>
        <w:rPr>
          <w:sz w:val="20"/>
          <w:szCs w:val="20"/>
        </w:rPr>
      </w:pPr>
      <w:r w:rsidRPr="005977F0">
        <w:rPr>
          <w:sz w:val="20"/>
          <w:szCs w:val="20"/>
        </w:rPr>
        <w:t>przechowywanie i konserwacja  ksiąg stanu cywilnego oraz akt zbiorowych,</w:t>
      </w:r>
    </w:p>
    <w:p w:rsidR="00157449" w:rsidRPr="005977F0" w:rsidRDefault="00157449" w:rsidP="00382659">
      <w:pPr>
        <w:pStyle w:val="ListParagraph"/>
        <w:numPr>
          <w:ilvl w:val="1"/>
          <w:numId w:val="40"/>
        </w:numPr>
        <w:spacing w:line="360" w:lineRule="auto"/>
        <w:rPr>
          <w:sz w:val="20"/>
          <w:szCs w:val="20"/>
        </w:rPr>
      </w:pPr>
      <w:r w:rsidRPr="005977F0">
        <w:rPr>
          <w:sz w:val="20"/>
          <w:szCs w:val="20"/>
        </w:rPr>
        <w:t>przyjmowanie oświadczeń o wstąpieniu w związek małżeński  oraz innych</w:t>
      </w:r>
    </w:p>
    <w:p w:rsidR="00157449" w:rsidRPr="005977F0" w:rsidRDefault="00157449" w:rsidP="00382659">
      <w:pPr>
        <w:pStyle w:val="ListParagraph"/>
        <w:numPr>
          <w:ilvl w:val="1"/>
          <w:numId w:val="40"/>
        </w:numPr>
        <w:spacing w:line="360" w:lineRule="auto"/>
        <w:rPr>
          <w:sz w:val="20"/>
          <w:szCs w:val="20"/>
        </w:rPr>
      </w:pPr>
      <w:r w:rsidRPr="005977F0">
        <w:rPr>
          <w:sz w:val="20"/>
          <w:szCs w:val="20"/>
        </w:rPr>
        <w:t xml:space="preserve">oświadczeń zgodnie  z przepisami Kodeksu rodzinnego i opiekuńczego,  </w:t>
      </w:r>
    </w:p>
    <w:p w:rsidR="00157449" w:rsidRPr="005977F0" w:rsidRDefault="00157449" w:rsidP="00382659">
      <w:pPr>
        <w:pStyle w:val="ListParagraph"/>
        <w:numPr>
          <w:ilvl w:val="1"/>
          <w:numId w:val="40"/>
        </w:numPr>
        <w:spacing w:line="360" w:lineRule="auto"/>
        <w:rPr>
          <w:sz w:val="20"/>
          <w:szCs w:val="20"/>
        </w:rPr>
      </w:pPr>
      <w:r w:rsidRPr="005977F0">
        <w:rPr>
          <w:sz w:val="20"/>
          <w:szCs w:val="20"/>
        </w:rPr>
        <w:t>stwierdzanie legitymacji procesowej  do wystąpienia do sądu  w sprawach</w:t>
      </w:r>
    </w:p>
    <w:p w:rsidR="00157449" w:rsidRPr="005977F0" w:rsidRDefault="00157449">
      <w:pPr>
        <w:spacing w:line="360" w:lineRule="auto"/>
        <w:ind w:left="900"/>
        <w:rPr>
          <w:sz w:val="20"/>
          <w:szCs w:val="20"/>
        </w:rPr>
      </w:pPr>
      <w:r w:rsidRPr="005977F0">
        <w:rPr>
          <w:sz w:val="20"/>
          <w:szCs w:val="20"/>
        </w:rPr>
        <w:t xml:space="preserve">        możności  lub niemożności  zawarcia małżeństwa,</w:t>
      </w:r>
    </w:p>
    <w:p w:rsidR="00157449" w:rsidRPr="005977F0" w:rsidRDefault="00157449" w:rsidP="00382659">
      <w:pPr>
        <w:spacing w:line="360" w:lineRule="auto"/>
        <w:rPr>
          <w:sz w:val="20"/>
          <w:szCs w:val="20"/>
        </w:rPr>
      </w:pPr>
      <w:r w:rsidRPr="005977F0">
        <w:rPr>
          <w:sz w:val="20"/>
          <w:szCs w:val="20"/>
        </w:rPr>
        <w:tab/>
        <w:t xml:space="preserve">      8) wskazywania kandydata na opiekuna prawnego,</w:t>
      </w:r>
    </w:p>
    <w:p w:rsidR="00157449" w:rsidRPr="005977F0" w:rsidRDefault="00157449" w:rsidP="00382659">
      <w:pPr>
        <w:spacing w:line="480" w:lineRule="auto"/>
        <w:ind w:firstLine="709"/>
        <w:rPr>
          <w:sz w:val="20"/>
          <w:szCs w:val="20"/>
        </w:rPr>
      </w:pPr>
      <w:r w:rsidRPr="005977F0">
        <w:rPr>
          <w:sz w:val="20"/>
          <w:szCs w:val="20"/>
        </w:rPr>
        <w:t xml:space="preserve">      9)  wykonywanie zadań  wynikających z Konkordatu.</w:t>
      </w:r>
    </w:p>
    <w:p w:rsidR="00157449" w:rsidRPr="005977F0" w:rsidRDefault="00157449">
      <w:pPr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 xml:space="preserve">   W zakresie obrony cywilnej i zarządzania kryzysowego należy zapewnienie </w:t>
      </w:r>
      <w:r>
        <w:rPr>
          <w:sz w:val="20"/>
          <w:szCs w:val="20"/>
        </w:rPr>
        <w:t xml:space="preserve"> </w:t>
      </w:r>
      <w:r w:rsidRPr="005977F0">
        <w:rPr>
          <w:sz w:val="20"/>
          <w:szCs w:val="20"/>
        </w:rPr>
        <w:t xml:space="preserve">Burmistrzowi możliwości kierowania i koordynacji współdziałania wszystkich jednostek organizacyjnych na wypadek klęsk żywiołowych i innych nadzwyczajnych </w:t>
      </w:r>
      <w:r>
        <w:rPr>
          <w:sz w:val="20"/>
          <w:szCs w:val="20"/>
        </w:rPr>
        <w:t> </w:t>
      </w:r>
      <w:r w:rsidRPr="005977F0">
        <w:rPr>
          <w:sz w:val="20"/>
          <w:szCs w:val="20"/>
        </w:rPr>
        <w:t>agrożeń ludności a w szczególności:</w:t>
      </w:r>
    </w:p>
    <w:p w:rsidR="00157449" w:rsidRPr="005977F0" w:rsidRDefault="00157449" w:rsidP="00261234">
      <w:pPr>
        <w:numPr>
          <w:ilvl w:val="1"/>
          <w:numId w:val="24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planowanie, koordynacja, organizowanie zadań obrony cywilnej na terenie Gminy, obsługa Gminnego Zespołu Zarządzania Kryzysowego, współpraca w tym zakresie z referatami i samodzielnymi stanowiskami pracy w Urzędzie,</w:t>
      </w:r>
    </w:p>
    <w:p w:rsidR="00157449" w:rsidRPr="005977F0" w:rsidRDefault="00157449" w:rsidP="00261234">
      <w:pPr>
        <w:numPr>
          <w:ilvl w:val="1"/>
          <w:numId w:val="24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ochrona ludności, zakładów pracy i instytucji, urządzeń użyteczności publicznej, dóbr kultury w sytuacjach zagrożenia i w czasie wojny,</w:t>
      </w:r>
    </w:p>
    <w:p w:rsidR="00157449" w:rsidRPr="005977F0" w:rsidRDefault="00157449" w:rsidP="00261234">
      <w:pPr>
        <w:numPr>
          <w:ilvl w:val="1"/>
          <w:numId w:val="24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prowadzenie ewidencji członków formacji obrony cywilnej, planowanie i zaopatrywanie organów kierowania i formacji obrony cywilnej w sprzęt i materiały,</w:t>
      </w:r>
    </w:p>
    <w:p w:rsidR="00157449" w:rsidRPr="005977F0" w:rsidRDefault="00157449" w:rsidP="00261234">
      <w:pPr>
        <w:numPr>
          <w:ilvl w:val="1"/>
          <w:numId w:val="24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organizowanie i utrzymywanie w stałej gotowości systemu łączności dla potrzeb zarządzania kryzysowego i kierowania obroną cywilną,</w:t>
      </w:r>
    </w:p>
    <w:p w:rsidR="00157449" w:rsidRPr="005977F0" w:rsidRDefault="00157449" w:rsidP="00261234">
      <w:pPr>
        <w:numPr>
          <w:ilvl w:val="1"/>
          <w:numId w:val="24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przygotowywanie projektów zarządzeń o ewakuacji ludności z obszarów zagrożonych,</w:t>
      </w:r>
    </w:p>
    <w:p w:rsidR="00157449" w:rsidRPr="005977F0" w:rsidRDefault="00157449" w:rsidP="00261234">
      <w:pPr>
        <w:numPr>
          <w:ilvl w:val="1"/>
          <w:numId w:val="24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organizacja szkoleń formacji OC, ludności, pracowników jednostek organizacyjnych Gminy, popularyzowanie obrony cywilnej, organizowanie kontroli wykonywania zadań obronnych,</w:t>
      </w:r>
    </w:p>
    <w:p w:rsidR="00157449" w:rsidRPr="005977F0" w:rsidRDefault="00157449" w:rsidP="00261234">
      <w:pPr>
        <w:numPr>
          <w:ilvl w:val="1"/>
          <w:numId w:val="24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współdziałanie z jednostkami wojskowymi w zakresie unieszkodliwiania materiałów wybuchowych i innych przedmiotów niebezpiecznych,</w:t>
      </w:r>
    </w:p>
    <w:p w:rsidR="00157449" w:rsidRPr="005977F0" w:rsidRDefault="00157449" w:rsidP="00261234">
      <w:pPr>
        <w:numPr>
          <w:ilvl w:val="1"/>
          <w:numId w:val="24"/>
        </w:numPr>
        <w:tabs>
          <w:tab w:val="left" w:pos="900"/>
        </w:tabs>
        <w:spacing w:line="360" w:lineRule="auto"/>
        <w:ind w:left="900" w:hanging="540"/>
        <w:jc w:val="both"/>
        <w:rPr>
          <w:color w:val="000000"/>
          <w:sz w:val="20"/>
          <w:szCs w:val="20"/>
        </w:rPr>
      </w:pPr>
      <w:r w:rsidRPr="005977F0">
        <w:rPr>
          <w:sz w:val="20"/>
          <w:szCs w:val="20"/>
        </w:rPr>
        <w:t>rejestracja przed kwalifikacją wojskową,</w:t>
      </w:r>
    </w:p>
    <w:p w:rsidR="00157449" w:rsidRPr="005977F0" w:rsidRDefault="00157449" w:rsidP="00261234">
      <w:pPr>
        <w:numPr>
          <w:ilvl w:val="1"/>
          <w:numId w:val="24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  <w:shd w:val="clear" w:color="auto" w:fill="FFFF99"/>
        </w:rPr>
      </w:pPr>
      <w:r w:rsidRPr="005977F0">
        <w:rPr>
          <w:color w:val="000000"/>
          <w:sz w:val="20"/>
          <w:szCs w:val="20"/>
        </w:rPr>
        <w:t xml:space="preserve">prowadzenie kancelarii niejawnej, doręczanie korespondencji niejawnej upoważnionym pracownikom Urzędu, nadzór nad przechowywaniem i opracowywaniem materiałów zastrzeżonych, poufnych, archiwizowanie dokumentów niejawnych,  </w:t>
      </w:r>
    </w:p>
    <w:p w:rsidR="00157449" w:rsidRPr="005977F0" w:rsidRDefault="00157449" w:rsidP="00261234">
      <w:pPr>
        <w:numPr>
          <w:ilvl w:val="1"/>
          <w:numId w:val="24"/>
        </w:numPr>
        <w:tabs>
          <w:tab w:val="left" w:pos="900"/>
        </w:tabs>
        <w:spacing w:line="360" w:lineRule="auto"/>
        <w:ind w:left="900" w:hanging="540"/>
        <w:jc w:val="both"/>
        <w:rPr>
          <w:color w:val="000000"/>
          <w:sz w:val="20"/>
          <w:szCs w:val="20"/>
          <w:shd w:val="clear" w:color="auto" w:fill="FFFFFF"/>
        </w:rPr>
      </w:pPr>
      <w:r w:rsidRPr="005977F0">
        <w:rPr>
          <w:sz w:val="20"/>
          <w:szCs w:val="20"/>
        </w:rPr>
        <w:t>planowanie i zapewnianie środków finansowych na realizację zadań dot. stanowiska obrony cywilnej i zarządzania kryzysowego,</w:t>
      </w:r>
    </w:p>
    <w:p w:rsidR="00157449" w:rsidRPr="005977F0" w:rsidRDefault="00157449" w:rsidP="00261234">
      <w:pPr>
        <w:numPr>
          <w:ilvl w:val="1"/>
          <w:numId w:val="24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color w:val="000000"/>
          <w:sz w:val="20"/>
          <w:szCs w:val="20"/>
          <w:shd w:val="clear" w:color="auto" w:fill="FFFFFF"/>
        </w:rPr>
        <w:t xml:space="preserve">przechowywanie oświadczeń majątkowych radnych ,pracowników  Urzędu Gminy, kierowników jednostek organizacyjnych Gminy w kancelarii niejawnej, </w:t>
      </w:r>
    </w:p>
    <w:p w:rsidR="00157449" w:rsidRPr="005977F0" w:rsidRDefault="00157449" w:rsidP="00261234">
      <w:pPr>
        <w:numPr>
          <w:ilvl w:val="1"/>
          <w:numId w:val="24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współpraca z organizacjami pozarządowymi, przygotowanie projektu Rocznego Planu Współpracy z Organizacjami Pozarządowymi, ogłaszanie konkursów na realizację lub wsparcie zadań gminy przez organizacje pozarządowe, prowadzenie ewidencji organizacji, merytoryczna kontrola sprawozdań z realizacji zadań przez organizacje pozarządowe.</w:t>
      </w:r>
    </w:p>
    <w:p w:rsidR="00157449" w:rsidRPr="005977F0" w:rsidRDefault="00157449" w:rsidP="008208FC">
      <w:pPr>
        <w:pStyle w:val="BodyText"/>
        <w:rPr>
          <w:sz w:val="20"/>
          <w:szCs w:val="20"/>
        </w:rPr>
      </w:pPr>
      <w:r w:rsidRPr="005977F0">
        <w:rPr>
          <w:sz w:val="20"/>
          <w:szCs w:val="20"/>
        </w:rPr>
        <w:t>W  zakresie zadań pełnomocnika d/s ochrony informacji niejawnych należy:</w:t>
      </w:r>
    </w:p>
    <w:p w:rsidR="00157449" w:rsidRPr="005977F0" w:rsidRDefault="00157449" w:rsidP="00ED3AA3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Pr="005977F0">
        <w:rPr>
          <w:sz w:val="20"/>
          <w:szCs w:val="20"/>
        </w:rPr>
        <w:t>1). opracowanie i aktualizacja planu ochrony informacji niejawnych, regulaminów i                zarządzeń w tym zakresie,</w:t>
      </w:r>
    </w:p>
    <w:p w:rsidR="00157449" w:rsidRPr="005977F0" w:rsidRDefault="00157449" w:rsidP="000A1399">
      <w:pPr>
        <w:spacing w:line="360" w:lineRule="auto"/>
        <w:ind w:left="-426" w:firstLine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Pr="005977F0">
        <w:rPr>
          <w:sz w:val="20"/>
          <w:szCs w:val="20"/>
        </w:rPr>
        <w:t xml:space="preserve">2). </w:t>
      </w:r>
      <w:r>
        <w:rPr>
          <w:sz w:val="20"/>
          <w:szCs w:val="20"/>
        </w:rPr>
        <w:t xml:space="preserve"> </w:t>
      </w:r>
      <w:r w:rsidRPr="005977F0">
        <w:rPr>
          <w:sz w:val="20"/>
          <w:szCs w:val="20"/>
        </w:rPr>
        <w:t>zapewnienie właściwej ochrony informacji niejawnych,</w:t>
      </w:r>
    </w:p>
    <w:p w:rsidR="00157449" w:rsidRPr="005977F0" w:rsidRDefault="00157449" w:rsidP="00154E13">
      <w:pPr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 xml:space="preserve">      3). przeprowadzanie kontroli przestrzegania przepisów o ochronie tych informacji przez            </w:t>
      </w:r>
      <w:r>
        <w:rPr>
          <w:sz w:val="20"/>
          <w:szCs w:val="20"/>
        </w:rPr>
        <w:t xml:space="preserve">             </w:t>
      </w:r>
      <w:r w:rsidRPr="005977F0">
        <w:rPr>
          <w:sz w:val="20"/>
          <w:szCs w:val="20"/>
        </w:rPr>
        <w:t>pracowników Urzędu,</w:t>
      </w:r>
    </w:p>
    <w:p w:rsidR="00157449" w:rsidRPr="005977F0" w:rsidRDefault="00157449" w:rsidP="00154E13">
      <w:pPr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 xml:space="preserve">      4). przeprowadzanie szkoleń pracowników w zakresie ochrony informacji niejawnych,             ochrony danych osobowych,</w:t>
      </w:r>
    </w:p>
    <w:p w:rsidR="00157449" w:rsidRPr="005977F0" w:rsidRDefault="00157449" w:rsidP="00154E13">
      <w:pPr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 xml:space="preserve">     </w:t>
      </w:r>
      <w:r>
        <w:rPr>
          <w:sz w:val="20"/>
          <w:szCs w:val="20"/>
        </w:rPr>
        <w:t xml:space="preserve"> </w:t>
      </w:r>
      <w:r w:rsidRPr="005977F0">
        <w:rPr>
          <w:sz w:val="20"/>
          <w:szCs w:val="20"/>
        </w:rPr>
        <w:t>5). podejmowanie działań wyjaśniających i zapobiegawczych w przypadku naruszenia            przepisów o ochronie informacji niejawnych lub ochronie danych osobowych,</w:t>
      </w:r>
    </w:p>
    <w:p w:rsidR="00157449" w:rsidRPr="005977F0" w:rsidRDefault="00157449" w:rsidP="00154E13">
      <w:pPr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 xml:space="preserve">    </w:t>
      </w:r>
      <w:r>
        <w:rPr>
          <w:sz w:val="20"/>
          <w:szCs w:val="20"/>
        </w:rPr>
        <w:t xml:space="preserve">  </w:t>
      </w:r>
      <w:r w:rsidRPr="005977F0">
        <w:rPr>
          <w:sz w:val="20"/>
          <w:szCs w:val="20"/>
        </w:rPr>
        <w:t>6). przeprowadzanie postępowań sprawdzających na polecenie Burmistrza wobec            kandydatów na stanowiska pracy związane z dostępem do informacji niejawnych            oznaczonych   klauzulą „zastrzeżone” lub „poufne</w:t>
      </w:r>
      <w:r>
        <w:rPr>
          <w:sz w:val="20"/>
          <w:szCs w:val="20"/>
        </w:rPr>
        <w:t xml:space="preserve">”, przechowywanie akt </w:t>
      </w:r>
      <w:r w:rsidRPr="005977F0">
        <w:rPr>
          <w:sz w:val="20"/>
          <w:szCs w:val="20"/>
        </w:rPr>
        <w:t xml:space="preserve">zakończonych </w:t>
      </w:r>
      <w:r>
        <w:rPr>
          <w:sz w:val="20"/>
          <w:szCs w:val="20"/>
        </w:rPr>
        <w:t xml:space="preserve">            </w:t>
      </w:r>
      <w:r w:rsidRPr="005977F0">
        <w:rPr>
          <w:sz w:val="20"/>
          <w:szCs w:val="20"/>
        </w:rPr>
        <w:t>postępowa sprawdzających,</w:t>
      </w:r>
    </w:p>
    <w:p w:rsidR="00157449" w:rsidRPr="005977F0" w:rsidRDefault="00157449" w:rsidP="00154E13">
      <w:pPr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 xml:space="preserve">   </w:t>
      </w:r>
      <w:r>
        <w:rPr>
          <w:sz w:val="20"/>
          <w:szCs w:val="20"/>
        </w:rPr>
        <w:t xml:space="preserve">  </w:t>
      </w:r>
      <w:r w:rsidRPr="005977F0">
        <w:rPr>
          <w:sz w:val="20"/>
          <w:szCs w:val="20"/>
        </w:rPr>
        <w:t>7). organizowanie i prowadzenie na polecenie Wojskowej Komendy Uzupełnień akcji            kurierskiej na terenie Gminy,</w:t>
      </w:r>
    </w:p>
    <w:p w:rsidR="00157449" w:rsidRPr="005977F0" w:rsidRDefault="00157449" w:rsidP="005150FF">
      <w:pPr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 xml:space="preserve">   </w:t>
      </w:r>
      <w:r>
        <w:rPr>
          <w:sz w:val="20"/>
          <w:szCs w:val="20"/>
        </w:rPr>
        <w:t xml:space="preserve">  </w:t>
      </w:r>
      <w:r w:rsidRPr="005977F0">
        <w:rPr>
          <w:sz w:val="20"/>
          <w:szCs w:val="20"/>
        </w:rPr>
        <w:t>8). prowadzenie spraw związanych z nakładaniem obowiązku świadczeń rzeczowych i            osobistych na rzecz obrony kraju.</w:t>
      </w:r>
    </w:p>
    <w:p w:rsidR="00157449" w:rsidRPr="005977F0" w:rsidRDefault="00157449" w:rsidP="00597BF2">
      <w:pPr>
        <w:tabs>
          <w:tab w:val="left" w:pos="900"/>
        </w:tabs>
        <w:spacing w:line="480" w:lineRule="auto"/>
        <w:ind w:left="900" w:hanging="540"/>
        <w:jc w:val="both"/>
        <w:rPr>
          <w:b/>
          <w:bCs/>
          <w:sz w:val="20"/>
          <w:szCs w:val="20"/>
        </w:rPr>
      </w:pPr>
    </w:p>
    <w:p w:rsidR="00157449" w:rsidRPr="005977F0" w:rsidRDefault="00157449" w:rsidP="00597BF2">
      <w:pPr>
        <w:spacing w:line="480" w:lineRule="auto"/>
        <w:jc w:val="center"/>
        <w:rPr>
          <w:b/>
          <w:bCs/>
          <w:sz w:val="20"/>
          <w:szCs w:val="20"/>
        </w:rPr>
      </w:pPr>
      <w:r w:rsidRPr="005977F0">
        <w:rPr>
          <w:b/>
          <w:bCs/>
          <w:sz w:val="20"/>
          <w:szCs w:val="20"/>
        </w:rPr>
        <w:t>§ 18</w:t>
      </w:r>
    </w:p>
    <w:p w:rsidR="00157449" w:rsidRPr="005977F0" w:rsidRDefault="00157449">
      <w:pPr>
        <w:spacing w:line="360" w:lineRule="auto"/>
        <w:rPr>
          <w:sz w:val="20"/>
          <w:szCs w:val="20"/>
        </w:rPr>
      </w:pPr>
      <w:r w:rsidRPr="005977F0">
        <w:rPr>
          <w:sz w:val="20"/>
          <w:szCs w:val="20"/>
        </w:rPr>
        <w:t xml:space="preserve">1. Referatem Organizacyjno – Administracyjnym kieruje Sekretarz Gminy.  </w:t>
      </w:r>
    </w:p>
    <w:p w:rsidR="00157449" w:rsidRPr="005977F0" w:rsidRDefault="00157449">
      <w:pPr>
        <w:spacing w:line="360" w:lineRule="auto"/>
        <w:rPr>
          <w:sz w:val="20"/>
          <w:szCs w:val="20"/>
        </w:rPr>
      </w:pPr>
    </w:p>
    <w:p w:rsidR="00157449" w:rsidRPr="005977F0" w:rsidRDefault="00157449">
      <w:pPr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 xml:space="preserve">2.  Do zadań i kompetencji </w:t>
      </w:r>
      <w:r w:rsidRPr="005977F0">
        <w:rPr>
          <w:b/>
          <w:bCs/>
          <w:i/>
          <w:iCs/>
          <w:sz w:val="20"/>
          <w:szCs w:val="20"/>
        </w:rPr>
        <w:t>Referatu Organizacyjno – Administracyjnego</w:t>
      </w:r>
      <w:r w:rsidRPr="005977F0">
        <w:rPr>
          <w:sz w:val="20"/>
          <w:szCs w:val="20"/>
        </w:rPr>
        <w:t xml:space="preserve"> należą w szczególności sprawy:</w:t>
      </w:r>
    </w:p>
    <w:p w:rsidR="00157449" w:rsidRPr="005977F0" w:rsidRDefault="00157449">
      <w:pPr>
        <w:spacing w:line="360" w:lineRule="auto"/>
        <w:jc w:val="both"/>
        <w:rPr>
          <w:sz w:val="20"/>
          <w:szCs w:val="20"/>
        </w:rPr>
      </w:pPr>
    </w:p>
    <w:p w:rsidR="00157449" w:rsidRPr="005977F0" w:rsidRDefault="00157449">
      <w:pPr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Z zakresu spraw kadrowych i bhp należy:</w:t>
      </w:r>
    </w:p>
    <w:p w:rsidR="00157449" w:rsidRPr="005977F0" w:rsidRDefault="00157449" w:rsidP="00261234">
      <w:pPr>
        <w:numPr>
          <w:ilvl w:val="1"/>
          <w:numId w:val="36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prowadzenie spraw osobowych pracowników Urzędu, kierowników gminnych jednostek organizacyjnych, osób zatrudnionych w ramach prac interwencyjnych i robót publicznych, prac społecznie użytecznych, prac nieodpłatnych – dozorowanych,</w:t>
      </w:r>
    </w:p>
    <w:p w:rsidR="00157449" w:rsidRPr="005977F0" w:rsidRDefault="00157449" w:rsidP="00261234">
      <w:pPr>
        <w:numPr>
          <w:ilvl w:val="1"/>
          <w:numId w:val="36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prowadzenie spraw związanych ze szkoleniami i doskonaleniem zawodowym pracowników, dokształcaniem,</w:t>
      </w:r>
    </w:p>
    <w:p w:rsidR="00157449" w:rsidRPr="005977F0" w:rsidRDefault="00157449" w:rsidP="00261234">
      <w:pPr>
        <w:numPr>
          <w:ilvl w:val="1"/>
          <w:numId w:val="36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prowadzenie spraw socjalnych pracowników Urzędu oraz emerytów i rencistów – byłych pracowników Urzędu,</w:t>
      </w:r>
    </w:p>
    <w:p w:rsidR="00157449" w:rsidRPr="005977F0" w:rsidRDefault="00157449" w:rsidP="00261234">
      <w:pPr>
        <w:numPr>
          <w:ilvl w:val="1"/>
          <w:numId w:val="36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prowadzenie archiwum akt pracowniczych obecnych i byłych pracowników Urzędu,</w:t>
      </w:r>
    </w:p>
    <w:p w:rsidR="00157449" w:rsidRPr="005977F0" w:rsidRDefault="00157449" w:rsidP="00261234">
      <w:pPr>
        <w:numPr>
          <w:ilvl w:val="1"/>
          <w:numId w:val="36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ewidencjonowanie czasu pracy pracowników, ewidencja wyjść i wyjazdów służbowych i prywatnych w godzinach pracy,</w:t>
      </w:r>
    </w:p>
    <w:p w:rsidR="00157449" w:rsidRPr="005977F0" w:rsidRDefault="00157449" w:rsidP="00261234">
      <w:pPr>
        <w:numPr>
          <w:ilvl w:val="1"/>
          <w:numId w:val="36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przygotowywanie projektów planów urlopów wypoczynkowych,</w:t>
      </w:r>
    </w:p>
    <w:p w:rsidR="00157449" w:rsidRPr="005977F0" w:rsidRDefault="00157449" w:rsidP="00261234">
      <w:pPr>
        <w:numPr>
          <w:ilvl w:val="1"/>
          <w:numId w:val="36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pełnienie obowiązków społecznego inspektora pracy, zabezpieczenie należytej ochrony pracy i warunków bhp oraz p/poż., dokumentacja dot. oceny ryzyka zawodowego,</w:t>
      </w:r>
    </w:p>
    <w:p w:rsidR="00157449" w:rsidRPr="005977F0" w:rsidRDefault="00157449" w:rsidP="00261234">
      <w:pPr>
        <w:numPr>
          <w:ilvl w:val="1"/>
          <w:numId w:val="36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ewidencjonowanie dokumentacji okresowych ocen kwalifikacyjnych pracowników samorządowych Urzędu oraz kierowników jednostek organizacyjnych Gminy,</w:t>
      </w:r>
    </w:p>
    <w:p w:rsidR="00157449" w:rsidRPr="005977F0" w:rsidRDefault="00157449" w:rsidP="00261234">
      <w:pPr>
        <w:numPr>
          <w:ilvl w:val="1"/>
          <w:numId w:val="36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przygotowywanie i przechowywanie dokumentów dot. naboru na wolne stanowiska urzędnicze, zwrot oryginałów dokumentów załączonych do wniosku o przyjęcie do pracy, fizyczna likwidacja odpisów i kserokopii dokumentów złożonych przez kandydatów, którzy nie zostali zatrudnieni w wyniku ogłoszenia naboru. Likwidacja następuje po upływie terminu określonego w odrębnych przepisach.</w:t>
      </w:r>
    </w:p>
    <w:p w:rsidR="00157449" w:rsidRPr="005977F0" w:rsidRDefault="00157449" w:rsidP="00261234">
      <w:pPr>
        <w:numPr>
          <w:ilvl w:val="1"/>
          <w:numId w:val="36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przygotowywanie i przechowywanie dokumentów dot. służby przygotowawczej pracowników Urzędu na stanowiskach urzędniczych oraz kierowników jednostek organizacyjnych Gminy na kierowniczych stanowiskach urzędniczych. .</w:t>
      </w:r>
    </w:p>
    <w:p w:rsidR="00157449" w:rsidRPr="005977F0" w:rsidRDefault="00157449">
      <w:pPr>
        <w:spacing w:line="360" w:lineRule="auto"/>
        <w:ind w:left="360"/>
        <w:jc w:val="both"/>
        <w:rPr>
          <w:sz w:val="20"/>
          <w:szCs w:val="20"/>
        </w:rPr>
      </w:pPr>
    </w:p>
    <w:p w:rsidR="00157449" w:rsidRPr="005977F0" w:rsidRDefault="00157449">
      <w:pPr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Z zakresu  obsługi Rady i Komisji Rady należy:</w:t>
      </w:r>
    </w:p>
    <w:p w:rsidR="00157449" w:rsidRPr="005977F0" w:rsidRDefault="00157449" w:rsidP="00261234">
      <w:pPr>
        <w:numPr>
          <w:ilvl w:val="1"/>
          <w:numId w:val="37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obsługa sesji Rady, posiedzeń komisji,</w:t>
      </w:r>
    </w:p>
    <w:p w:rsidR="00157449" w:rsidRPr="005977F0" w:rsidRDefault="00157449" w:rsidP="00261234">
      <w:pPr>
        <w:numPr>
          <w:ilvl w:val="1"/>
          <w:numId w:val="37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 xml:space="preserve">prowadzenie rejestru uchwał Rady, rejestru  interpelacji i wniosków radnych, sporządzanie informacji o realizacji uchwał Rady, zarządzeń </w:t>
      </w:r>
      <w:r>
        <w:rPr>
          <w:sz w:val="20"/>
          <w:szCs w:val="20"/>
        </w:rPr>
        <w:t>Burmistrza</w:t>
      </w:r>
      <w:r w:rsidRPr="005977F0">
        <w:rPr>
          <w:sz w:val="20"/>
          <w:szCs w:val="20"/>
        </w:rPr>
        <w:t>, interpelacji i wniosków, skarg i wniosków ludności,</w:t>
      </w:r>
    </w:p>
    <w:p w:rsidR="00157449" w:rsidRPr="005977F0" w:rsidRDefault="00157449" w:rsidP="00261234">
      <w:pPr>
        <w:numPr>
          <w:ilvl w:val="1"/>
          <w:numId w:val="37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sporządzanie i przechowywanie protokołów z obrad Rady i jej komisji, uchwał Rady,</w:t>
      </w:r>
    </w:p>
    <w:p w:rsidR="00157449" w:rsidRPr="005977F0" w:rsidRDefault="00157449" w:rsidP="00261234">
      <w:pPr>
        <w:numPr>
          <w:ilvl w:val="1"/>
          <w:numId w:val="37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rejestracja i przechowywanie  planów pracy Rady i jej komisji,</w:t>
      </w:r>
    </w:p>
    <w:p w:rsidR="00157449" w:rsidRPr="005977F0" w:rsidRDefault="00157449" w:rsidP="00261234">
      <w:pPr>
        <w:numPr>
          <w:ilvl w:val="1"/>
          <w:numId w:val="37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pomoc techniczna w organizowaniu spotkań radnych z wyborcami,</w:t>
      </w:r>
    </w:p>
    <w:p w:rsidR="00157449" w:rsidRPr="005977F0" w:rsidRDefault="00157449" w:rsidP="00261234">
      <w:pPr>
        <w:numPr>
          <w:ilvl w:val="1"/>
          <w:numId w:val="37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prowadzenie ewidencji osobowej radnych,</w:t>
      </w:r>
    </w:p>
    <w:p w:rsidR="00157449" w:rsidRPr="005977F0" w:rsidRDefault="00157449" w:rsidP="00261234">
      <w:pPr>
        <w:numPr>
          <w:ilvl w:val="1"/>
          <w:numId w:val="37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wykonywanie zadań związanych z wyborami Prezydenta RP, parlamentarnymi, samorządowymi, ławników do sądów powszechnych oraz przeprowadzanymi referendami,</w:t>
      </w:r>
    </w:p>
    <w:p w:rsidR="00157449" w:rsidRPr="005977F0" w:rsidRDefault="00157449" w:rsidP="00261234">
      <w:pPr>
        <w:numPr>
          <w:ilvl w:val="1"/>
          <w:numId w:val="37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prowadzenie rejestru aktów prawnych stanowiących prawo miejscowe,</w:t>
      </w:r>
    </w:p>
    <w:p w:rsidR="00157449" w:rsidRPr="005977F0" w:rsidRDefault="00157449" w:rsidP="00261234">
      <w:pPr>
        <w:numPr>
          <w:ilvl w:val="1"/>
          <w:numId w:val="37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prowadzenie rejestru skarg na działalność organów Gminy i kierowników jednostek organizacyjnych, nadzór nad terminowym załatwianiem skarg,</w:t>
      </w:r>
    </w:p>
    <w:p w:rsidR="00157449" w:rsidRPr="005977F0" w:rsidRDefault="00157449" w:rsidP="00261234">
      <w:pPr>
        <w:numPr>
          <w:ilvl w:val="1"/>
          <w:numId w:val="37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współpraca z jednostkami pomocniczymi, obsługa zebrań z mieszkańcami, ewidencja sołtysów, protokołów i uchwał zebrań mieszkańców,</w:t>
      </w:r>
    </w:p>
    <w:p w:rsidR="00157449" w:rsidRPr="005977F0" w:rsidRDefault="00157449" w:rsidP="00261234">
      <w:pPr>
        <w:numPr>
          <w:ilvl w:val="1"/>
          <w:numId w:val="37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organizacja wyborów sołtysów i członków rad sołeckich.</w:t>
      </w:r>
    </w:p>
    <w:p w:rsidR="00157449" w:rsidRPr="005977F0" w:rsidRDefault="00157449" w:rsidP="00261234">
      <w:pPr>
        <w:numPr>
          <w:ilvl w:val="1"/>
          <w:numId w:val="37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wykonywanie zadań w zakresie rozwoju lokalnego i promocji Gminy.</w:t>
      </w:r>
    </w:p>
    <w:p w:rsidR="00157449" w:rsidRPr="005977F0" w:rsidRDefault="00157449" w:rsidP="00261234">
      <w:pPr>
        <w:numPr>
          <w:ilvl w:val="1"/>
          <w:numId w:val="37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nadzór administracyjno-organizacyjny  nad pracami Gminnej Komisji ds. Profilaktyki i Rozwiązywania Problemów Alkoholowych.</w:t>
      </w:r>
    </w:p>
    <w:p w:rsidR="00157449" w:rsidRPr="005977F0" w:rsidRDefault="00157449">
      <w:pPr>
        <w:spacing w:line="360" w:lineRule="auto"/>
        <w:ind w:left="360"/>
        <w:jc w:val="both"/>
        <w:rPr>
          <w:sz w:val="20"/>
          <w:szCs w:val="20"/>
        </w:rPr>
      </w:pPr>
    </w:p>
    <w:p w:rsidR="00157449" w:rsidRPr="005977F0" w:rsidRDefault="00157449">
      <w:pPr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Z zakresu obsługi sekretariatu i archiwum zakładowego należy:</w:t>
      </w:r>
    </w:p>
    <w:p w:rsidR="00157449" w:rsidRPr="005977F0" w:rsidRDefault="00157449" w:rsidP="00ED3AA3">
      <w:pPr>
        <w:tabs>
          <w:tab w:val="left" w:pos="900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1).</w:t>
      </w:r>
      <w:r w:rsidRPr="005977F0">
        <w:rPr>
          <w:sz w:val="20"/>
          <w:szCs w:val="20"/>
        </w:rPr>
        <w:t xml:space="preserve">rejestracja pism (korespondencji) wpływających i wysyłanych z Urzędu, przekazywanie </w:t>
      </w:r>
      <w:r>
        <w:rPr>
          <w:sz w:val="20"/>
          <w:szCs w:val="20"/>
        </w:rPr>
        <w:t>           </w:t>
      </w:r>
      <w:r w:rsidRPr="005977F0">
        <w:rPr>
          <w:sz w:val="20"/>
          <w:szCs w:val="20"/>
        </w:rPr>
        <w:t>korespondencji na stanowiska pracy, przyjmowanie korespondencji do wysyłki,</w:t>
      </w:r>
    </w:p>
    <w:p w:rsidR="00157449" w:rsidRDefault="00157449" w:rsidP="001B7025">
      <w:pPr>
        <w:tabs>
          <w:tab w:val="left" w:pos="900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2). </w:t>
      </w:r>
      <w:r w:rsidRPr="00ED3AA3">
        <w:rPr>
          <w:sz w:val="20"/>
          <w:szCs w:val="20"/>
        </w:rPr>
        <w:t>prowadzenie centralnego rejestru skarg i wniosków</w:t>
      </w:r>
      <w:r>
        <w:rPr>
          <w:sz w:val="20"/>
          <w:szCs w:val="20"/>
        </w:rPr>
        <w:t xml:space="preserve">, </w:t>
      </w:r>
    </w:p>
    <w:p w:rsidR="00157449" w:rsidRDefault="00157449" w:rsidP="001B7025">
      <w:pPr>
        <w:tabs>
          <w:tab w:val="left" w:pos="900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3). </w:t>
      </w:r>
      <w:r w:rsidRPr="005977F0">
        <w:rPr>
          <w:sz w:val="20"/>
          <w:szCs w:val="20"/>
        </w:rPr>
        <w:t>ewidencj</w:t>
      </w:r>
      <w:r>
        <w:rPr>
          <w:sz w:val="20"/>
          <w:szCs w:val="20"/>
        </w:rPr>
        <w:t>onowanie kontroli zewnętrznych,  </w:t>
      </w:r>
      <w:r w:rsidRPr="005977F0">
        <w:rPr>
          <w:sz w:val="20"/>
          <w:szCs w:val="20"/>
        </w:rPr>
        <w:t xml:space="preserve">przechowywanie protokołów odpowiedzi na </w:t>
      </w:r>
      <w:r>
        <w:rPr>
          <w:sz w:val="20"/>
          <w:szCs w:val="20"/>
        </w:rPr>
        <w:t>      </w:t>
      </w:r>
      <w:r w:rsidRPr="005977F0">
        <w:rPr>
          <w:sz w:val="20"/>
          <w:szCs w:val="20"/>
        </w:rPr>
        <w:t>zalecenia pokontrolne,</w:t>
      </w:r>
      <w:r>
        <w:rPr>
          <w:sz w:val="20"/>
          <w:szCs w:val="20"/>
        </w:rPr>
        <w:t xml:space="preserve"> </w:t>
      </w:r>
    </w:p>
    <w:p w:rsidR="00157449" w:rsidRPr="005977F0" w:rsidRDefault="00157449" w:rsidP="001B7025">
      <w:pPr>
        <w:tabs>
          <w:tab w:val="left" w:pos="900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4). </w:t>
      </w:r>
      <w:r w:rsidRPr="005977F0">
        <w:rPr>
          <w:sz w:val="20"/>
          <w:szCs w:val="20"/>
        </w:rPr>
        <w:t>obsługa narad, spotkań,</w:t>
      </w:r>
    </w:p>
    <w:p w:rsidR="00157449" w:rsidRPr="005977F0" w:rsidRDefault="00157449" w:rsidP="001B7025">
      <w:pPr>
        <w:tabs>
          <w:tab w:val="left" w:pos="900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5). </w:t>
      </w:r>
      <w:r w:rsidRPr="005977F0">
        <w:rPr>
          <w:sz w:val="20"/>
          <w:szCs w:val="20"/>
        </w:rPr>
        <w:t>prowadzenie archiwum zakładowego.</w:t>
      </w:r>
    </w:p>
    <w:p w:rsidR="00157449" w:rsidRPr="005977F0" w:rsidRDefault="00157449" w:rsidP="001B7025">
      <w:pPr>
        <w:tabs>
          <w:tab w:val="left" w:pos="900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6). </w:t>
      </w:r>
      <w:r w:rsidRPr="005977F0">
        <w:rPr>
          <w:sz w:val="20"/>
          <w:szCs w:val="20"/>
        </w:rPr>
        <w:t>organizacja i koordynacja narad i spotkań Burmistrza, administrowanie salą narad Urzędu,</w:t>
      </w:r>
    </w:p>
    <w:p w:rsidR="00157449" w:rsidRPr="005977F0" w:rsidRDefault="00157449" w:rsidP="001B7025">
      <w:pPr>
        <w:tabs>
          <w:tab w:val="left" w:pos="900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7). </w:t>
      </w:r>
      <w:r w:rsidRPr="005977F0">
        <w:rPr>
          <w:sz w:val="20"/>
          <w:szCs w:val="20"/>
        </w:rPr>
        <w:t xml:space="preserve">przechowywanie dokumentów prawnych dot. organizacji Urzędu (statut Gminy, regulamin </w:t>
      </w:r>
      <w:r>
        <w:rPr>
          <w:sz w:val="20"/>
          <w:szCs w:val="20"/>
        </w:rPr>
        <w:t xml:space="preserve">          </w:t>
      </w:r>
      <w:r w:rsidRPr="005977F0">
        <w:rPr>
          <w:sz w:val="20"/>
          <w:szCs w:val="20"/>
        </w:rPr>
        <w:t xml:space="preserve">organizacyjny, regulamin pracy, regulamin wynagradzania it.p.) , prowadzenie rejestru zarządzeń </w:t>
      </w:r>
      <w:r>
        <w:rPr>
          <w:sz w:val="20"/>
          <w:szCs w:val="20"/>
        </w:rPr>
        <w:t xml:space="preserve">       </w:t>
      </w:r>
      <w:r w:rsidRPr="005977F0">
        <w:rPr>
          <w:sz w:val="20"/>
          <w:szCs w:val="20"/>
        </w:rPr>
        <w:t>Burmistrza,</w:t>
      </w:r>
    </w:p>
    <w:p w:rsidR="00157449" w:rsidRPr="005977F0" w:rsidRDefault="00157449" w:rsidP="001B7025">
      <w:pPr>
        <w:tabs>
          <w:tab w:val="left" w:pos="900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8). </w:t>
      </w:r>
      <w:r w:rsidRPr="005977F0">
        <w:rPr>
          <w:sz w:val="20"/>
          <w:szCs w:val="20"/>
        </w:rPr>
        <w:t xml:space="preserve">obsługa centrali telefonicznej, zapewnienie ciągłości łączności telefonicznej, fax, wydruk bilingów, </w:t>
      </w:r>
      <w:r>
        <w:rPr>
          <w:sz w:val="20"/>
          <w:szCs w:val="20"/>
        </w:rPr>
        <w:t>     </w:t>
      </w:r>
      <w:r w:rsidRPr="005977F0">
        <w:rPr>
          <w:sz w:val="20"/>
          <w:szCs w:val="20"/>
        </w:rPr>
        <w:t>ewidencja służbowych telefonów komórkowych,</w:t>
      </w:r>
    </w:p>
    <w:p w:rsidR="00157449" w:rsidRPr="005977F0" w:rsidRDefault="00157449" w:rsidP="001B7025">
      <w:pPr>
        <w:tabs>
          <w:tab w:val="left" w:pos="900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9). </w:t>
      </w:r>
      <w:r w:rsidRPr="005977F0">
        <w:rPr>
          <w:sz w:val="20"/>
          <w:szCs w:val="20"/>
        </w:rPr>
        <w:t xml:space="preserve">zamawianie prasy, wydawnictw książkowych w celach służbowych, ewidencja zgłoszeń do </w:t>
      </w:r>
      <w:r>
        <w:rPr>
          <w:sz w:val="20"/>
          <w:szCs w:val="20"/>
        </w:rPr>
        <w:t>      </w:t>
      </w:r>
      <w:r w:rsidRPr="005977F0">
        <w:rPr>
          <w:sz w:val="20"/>
          <w:szCs w:val="20"/>
        </w:rPr>
        <w:t>konkursów, targów, ewidencja badań ankietowych,</w:t>
      </w:r>
    </w:p>
    <w:p w:rsidR="00157449" w:rsidRPr="005977F0" w:rsidRDefault="00157449" w:rsidP="001B7025">
      <w:pPr>
        <w:tabs>
          <w:tab w:val="left" w:pos="0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10). </w:t>
      </w:r>
      <w:r w:rsidRPr="005977F0">
        <w:rPr>
          <w:sz w:val="20"/>
          <w:szCs w:val="20"/>
        </w:rPr>
        <w:t xml:space="preserve">zlecanie wykonania pieczęci urzędowych, nadzór nad przechowywaniem pieczęci urzędowych, </w:t>
      </w:r>
      <w:r>
        <w:rPr>
          <w:sz w:val="20"/>
          <w:szCs w:val="20"/>
        </w:rPr>
        <w:t>     </w:t>
      </w:r>
      <w:r w:rsidRPr="005977F0">
        <w:rPr>
          <w:sz w:val="20"/>
          <w:szCs w:val="20"/>
        </w:rPr>
        <w:t>prowadzenie ewidencji wydanych pieczęci, likwidacja pieczęci zużytych,</w:t>
      </w:r>
    </w:p>
    <w:p w:rsidR="00157449" w:rsidRPr="005977F0" w:rsidRDefault="00157449" w:rsidP="001B7025">
      <w:pPr>
        <w:tabs>
          <w:tab w:val="left" w:pos="900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11). </w:t>
      </w:r>
      <w:r w:rsidRPr="005977F0">
        <w:rPr>
          <w:sz w:val="20"/>
          <w:szCs w:val="20"/>
        </w:rPr>
        <w:t xml:space="preserve">nadzór nad oflagowaniem budynku Urzędu w dni świąt państwowych i narodowych oraz lokalnych </w:t>
      </w:r>
      <w:r>
        <w:rPr>
          <w:sz w:val="20"/>
          <w:szCs w:val="20"/>
        </w:rPr>
        <w:t>       </w:t>
      </w:r>
      <w:r w:rsidRPr="005977F0">
        <w:rPr>
          <w:sz w:val="20"/>
          <w:szCs w:val="20"/>
        </w:rPr>
        <w:t>uroczystości,</w:t>
      </w:r>
    </w:p>
    <w:p w:rsidR="00157449" w:rsidRDefault="00157449" w:rsidP="00727DB4">
      <w:pPr>
        <w:tabs>
          <w:tab w:val="left" w:pos="900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12). </w:t>
      </w:r>
      <w:r w:rsidRPr="005977F0">
        <w:rPr>
          <w:sz w:val="20"/>
          <w:szCs w:val="20"/>
        </w:rPr>
        <w:t xml:space="preserve">zaopatrzenie w materiały piśmiennicze, kancelaryjne i urządzenia biurowe, zakupy środków </w:t>
      </w:r>
      <w:r>
        <w:rPr>
          <w:sz w:val="20"/>
          <w:szCs w:val="20"/>
        </w:rPr>
        <w:t>        </w:t>
      </w:r>
      <w:r w:rsidRPr="005977F0">
        <w:rPr>
          <w:sz w:val="20"/>
          <w:szCs w:val="20"/>
        </w:rPr>
        <w:t>czystości, organizacja przetargów w tym zakresie.</w:t>
      </w:r>
    </w:p>
    <w:p w:rsidR="00157449" w:rsidRPr="005977F0" w:rsidRDefault="00157449" w:rsidP="008E0DC9">
      <w:pPr>
        <w:tabs>
          <w:tab w:val="left" w:pos="900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13). koordynowanie i współpraca </w:t>
      </w:r>
      <w:r w:rsidRPr="005977F0">
        <w:rPr>
          <w:sz w:val="20"/>
          <w:szCs w:val="20"/>
        </w:rPr>
        <w:t>z</w:t>
      </w:r>
      <w:r>
        <w:rPr>
          <w:sz w:val="20"/>
          <w:szCs w:val="20"/>
        </w:rPr>
        <w:t> jednostkami </w:t>
      </w:r>
      <w:r w:rsidRPr="005977F0">
        <w:rPr>
          <w:sz w:val="20"/>
          <w:szCs w:val="20"/>
        </w:rPr>
        <w:t>organ</w:t>
      </w:r>
      <w:r>
        <w:rPr>
          <w:sz w:val="20"/>
          <w:szCs w:val="20"/>
        </w:rPr>
        <w:t>izacyjnymi gminy w zakresie </w:t>
      </w:r>
      <w:r w:rsidRPr="005977F0">
        <w:rPr>
          <w:sz w:val="20"/>
          <w:szCs w:val="20"/>
        </w:rPr>
        <w:t> działań  </w:t>
      </w:r>
      <w:r>
        <w:rPr>
          <w:sz w:val="20"/>
          <w:szCs w:val="20"/>
        </w:rPr>
        <w:t>               </w:t>
      </w:r>
      <w:r w:rsidRPr="005977F0">
        <w:rPr>
          <w:sz w:val="20"/>
          <w:szCs w:val="20"/>
        </w:rPr>
        <w:t>pr</w:t>
      </w:r>
      <w:r>
        <w:rPr>
          <w:sz w:val="20"/>
          <w:szCs w:val="20"/>
        </w:rPr>
        <w:t>omocyjnych, organizacji imprez, akcji promocyjnych, prezentacji </w:t>
      </w:r>
      <w:r w:rsidRPr="005977F0">
        <w:rPr>
          <w:sz w:val="20"/>
          <w:szCs w:val="20"/>
        </w:rPr>
        <w:t>multimedialnych</w:t>
      </w:r>
      <w:r>
        <w:rPr>
          <w:sz w:val="20"/>
          <w:szCs w:val="20"/>
        </w:rPr>
        <w:t> i </w:t>
      </w:r>
      <w:r w:rsidRPr="005977F0">
        <w:rPr>
          <w:sz w:val="20"/>
          <w:szCs w:val="20"/>
        </w:rPr>
        <w:t xml:space="preserve">materiałów </w:t>
      </w:r>
      <w:r>
        <w:rPr>
          <w:sz w:val="20"/>
          <w:szCs w:val="20"/>
        </w:rPr>
        <w:t>        </w:t>
      </w:r>
      <w:r w:rsidRPr="005977F0">
        <w:rPr>
          <w:sz w:val="20"/>
          <w:szCs w:val="20"/>
        </w:rPr>
        <w:t xml:space="preserve">promocyjnych gminy. </w:t>
      </w:r>
    </w:p>
    <w:p w:rsidR="00157449" w:rsidRDefault="00157449">
      <w:pPr>
        <w:tabs>
          <w:tab w:val="left" w:pos="900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14</w:t>
      </w:r>
      <w:r w:rsidRPr="005977F0">
        <w:rPr>
          <w:sz w:val="20"/>
          <w:szCs w:val="20"/>
        </w:rPr>
        <w:t xml:space="preserve">). koordynowanie zadań z zakresu edukacji, kultury i sportu. </w:t>
      </w:r>
    </w:p>
    <w:p w:rsidR="00157449" w:rsidRPr="005977F0" w:rsidRDefault="00157449">
      <w:pPr>
        <w:tabs>
          <w:tab w:val="left" w:pos="900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15</w:t>
      </w:r>
      <w:r w:rsidRPr="005977F0">
        <w:rPr>
          <w:sz w:val="20"/>
          <w:szCs w:val="20"/>
        </w:rPr>
        <w:t>)</w:t>
      </w:r>
      <w:r>
        <w:rPr>
          <w:sz w:val="20"/>
          <w:szCs w:val="20"/>
        </w:rPr>
        <w:t>. </w:t>
      </w:r>
      <w:r w:rsidRPr="005977F0">
        <w:rPr>
          <w:sz w:val="20"/>
          <w:szCs w:val="20"/>
        </w:rPr>
        <w:t>utrzymanie siedziby urzędu w tym: planowanie</w:t>
      </w:r>
      <w:r>
        <w:rPr>
          <w:sz w:val="20"/>
          <w:szCs w:val="20"/>
        </w:rPr>
        <w:t xml:space="preserve"> i zlecanie bieżących remontów, </w:t>
      </w:r>
      <w:r w:rsidRPr="005977F0">
        <w:rPr>
          <w:sz w:val="20"/>
          <w:szCs w:val="20"/>
        </w:rPr>
        <w:t xml:space="preserve">napraw, </w:t>
      </w:r>
      <w:r>
        <w:rPr>
          <w:sz w:val="20"/>
          <w:szCs w:val="20"/>
        </w:rPr>
        <w:t>       </w:t>
      </w:r>
      <w:r w:rsidRPr="005977F0">
        <w:rPr>
          <w:sz w:val="20"/>
          <w:szCs w:val="20"/>
        </w:rPr>
        <w:t>modernizacji, konserwacji budynku i utrzymanie jego otoczenia.</w:t>
      </w:r>
    </w:p>
    <w:p w:rsidR="00157449" w:rsidRPr="005977F0" w:rsidRDefault="00157449" w:rsidP="001B7025">
      <w:pPr>
        <w:tabs>
          <w:tab w:val="left" w:pos="900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16</w:t>
      </w:r>
      <w:r w:rsidRPr="005977F0">
        <w:rPr>
          <w:sz w:val="20"/>
          <w:szCs w:val="20"/>
        </w:rPr>
        <w:t>). organizacja i nadzór nad utrzymaniem porządku i czy</w:t>
      </w:r>
      <w:r>
        <w:rPr>
          <w:sz w:val="20"/>
          <w:szCs w:val="20"/>
        </w:rPr>
        <w:t>stości w pomieszczeniach</w:t>
      </w:r>
      <w:r w:rsidRPr="005977F0">
        <w:rPr>
          <w:sz w:val="20"/>
          <w:szCs w:val="20"/>
        </w:rPr>
        <w:t> budynku urzędu.</w:t>
      </w:r>
    </w:p>
    <w:p w:rsidR="00157449" w:rsidRPr="005977F0" w:rsidRDefault="00157449" w:rsidP="005150FF">
      <w:pPr>
        <w:tabs>
          <w:tab w:val="left" w:pos="900"/>
        </w:tabs>
        <w:spacing w:line="360" w:lineRule="auto"/>
        <w:jc w:val="both"/>
        <w:rPr>
          <w:sz w:val="20"/>
          <w:szCs w:val="20"/>
        </w:rPr>
      </w:pPr>
    </w:p>
    <w:p w:rsidR="00157449" w:rsidRPr="005977F0" w:rsidRDefault="00157449" w:rsidP="005150FF">
      <w:pPr>
        <w:tabs>
          <w:tab w:val="left" w:pos="900"/>
        </w:tabs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Z zakresu zabezpieczenia informatycznej bazy danych należy w szczególności:</w:t>
      </w:r>
    </w:p>
    <w:p w:rsidR="00157449" w:rsidRPr="005977F0" w:rsidRDefault="00157449" w:rsidP="005150FF">
      <w:pPr>
        <w:tabs>
          <w:tab w:val="left" w:pos="900"/>
        </w:tabs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 xml:space="preserve">            1) pełnienie funkcji administratora bezpieczeństwa informacji, prowadzenie ewidencji </w:t>
      </w:r>
      <w:r w:rsidRPr="005977F0">
        <w:rPr>
          <w:sz w:val="20"/>
          <w:szCs w:val="20"/>
        </w:rPr>
        <w:tab/>
        <w:t xml:space="preserve">   </w:t>
      </w:r>
      <w:r>
        <w:rPr>
          <w:sz w:val="20"/>
          <w:szCs w:val="20"/>
        </w:rPr>
        <w:t xml:space="preserve">                 </w:t>
      </w:r>
      <w:r w:rsidRPr="005977F0">
        <w:rPr>
          <w:sz w:val="20"/>
          <w:szCs w:val="20"/>
        </w:rPr>
        <w:t>zbiorów danych osobowych,</w:t>
      </w:r>
    </w:p>
    <w:p w:rsidR="00157449" w:rsidRPr="005977F0" w:rsidRDefault="00157449" w:rsidP="005150FF">
      <w:pPr>
        <w:numPr>
          <w:ilvl w:val="1"/>
          <w:numId w:val="43"/>
        </w:numPr>
        <w:tabs>
          <w:tab w:val="left" w:pos="900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Pr="005977F0">
        <w:rPr>
          <w:sz w:val="20"/>
          <w:szCs w:val="20"/>
        </w:rPr>
        <w:t>przestrzeganie i wdrażanie zasad wynikających z ustawy o ochronie danych osobowych, ustawy o ochronie informacji niejawnych oraz aktów wykonawczych,</w:t>
      </w:r>
    </w:p>
    <w:p w:rsidR="00157449" w:rsidRPr="005977F0" w:rsidRDefault="00157449" w:rsidP="005150FF">
      <w:pPr>
        <w:numPr>
          <w:ilvl w:val="1"/>
          <w:numId w:val="43"/>
        </w:numPr>
        <w:tabs>
          <w:tab w:val="left" w:pos="900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Pr="005977F0">
        <w:rPr>
          <w:sz w:val="20"/>
          <w:szCs w:val="20"/>
        </w:rPr>
        <w:t>nadzór nad bezpieczeństwem danych, przeciwdziałanie dostępowi do systemu osób niepowołanych, prowadzenie dokumentacji dot. bezpieczeństwa teleinformatycznego, opracowywanie zaleceń dot. ochrony fizycznej systemów i sieci teleinformatycznej,</w:t>
      </w:r>
    </w:p>
    <w:p w:rsidR="00157449" w:rsidRPr="005977F0" w:rsidRDefault="00157449" w:rsidP="005150FF">
      <w:pPr>
        <w:numPr>
          <w:ilvl w:val="1"/>
          <w:numId w:val="43"/>
        </w:numPr>
        <w:tabs>
          <w:tab w:val="left" w:pos="900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Pr="005977F0">
        <w:rPr>
          <w:sz w:val="20"/>
          <w:szCs w:val="20"/>
        </w:rPr>
        <w:t>podejmowanie odpowiednich działań w przypadku naruszenia systemu zabezpieczenia danych,</w:t>
      </w:r>
    </w:p>
    <w:p w:rsidR="00157449" w:rsidRPr="005977F0" w:rsidRDefault="00157449" w:rsidP="005150FF">
      <w:pPr>
        <w:numPr>
          <w:ilvl w:val="1"/>
          <w:numId w:val="43"/>
        </w:numPr>
        <w:tabs>
          <w:tab w:val="left" w:pos="900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Pr="005977F0">
        <w:rPr>
          <w:sz w:val="20"/>
          <w:szCs w:val="20"/>
        </w:rPr>
        <w:t>tworzenie i przechowywanie kopii bazy danych,</w:t>
      </w:r>
    </w:p>
    <w:p w:rsidR="00157449" w:rsidRPr="005977F0" w:rsidRDefault="00157449" w:rsidP="005150FF">
      <w:pPr>
        <w:numPr>
          <w:ilvl w:val="1"/>
          <w:numId w:val="43"/>
        </w:numPr>
        <w:tabs>
          <w:tab w:val="left" w:pos="900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Pr="005977F0">
        <w:rPr>
          <w:sz w:val="20"/>
          <w:szCs w:val="20"/>
        </w:rPr>
        <w:t xml:space="preserve">kompletowanie i przechowywanie dokumentacji dotyczącej programów </w:t>
      </w:r>
    </w:p>
    <w:p w:rsidR="00157449" w:rsidRPr="005977F0" w:rsidRDefault="00157449" w:rsidP="005150FF">
      <w:pPr>
        <w:tabs>
          <w:tab w:val="left" w:pos="900"/>
        </w:tabs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 xml:space="preserve">                 komputerowych i sprzętu komputerowego, zakupy sprzętu komputerowego, </w:t>
      </w:r>
    </w:p>
    <w:p w:rsidR="00157449" w:rsidRPr="005977F0" w:rsidRDefault="00157449" w:rsidP="005150FF">
      <w:pPr>
        <w:numPr>
          <w:ilvl w:val="1"/>
          <w:numId w:val="43"/>
        </w:numPr>
        <w:tabs>
          <w:tab w:val="left" w:pos="900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Pr="005977F0">
        <w:rPr>
          <w:sz w:val="20"/>
          <w:szCs w:val="20"/>
        </w:rPr>
        <w:t xml:space="preserve">kasowanie i utylizacja sprzętu komputerowego nie nadającego się do dalszego użytku, </w:t>
      </w:r>
    </w:p>
    <w:p w:rsidR="00157449" w:rsidRPr="005977F0" w:rsidRDefault="00157449" w:rsidP="005150FF">
      <w:pPr>
        <w:numPr>
          <w:ilvl w:val="1"/>
          <w:numId w:val="43"/>
        </w:numPr>
        <w:tabs>
          <w:tab w:val="left" w:pos="900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Pr="005977F0">
        <w:rPr>
          <w:sz w:val="20"/>
          <w:szCs w:val="20"/>
        </w:rPr>
        <w:t>terminowe i rzetelne przekazywanie informacji do BIP oraz koordynowanie i nadzorowanie funkcjonowania Biuletynu Informacji Publicznej, zabezpieczenie ciągłości funkcjonowania sieci teleinformatycznej,</w:t>
      </w:r>
    </w:p>
    <w:p w:rsidR="00157449" w:rsidRPr="005977F0" w:rsidRDefault="00157449" w:rsidP="005150FF">
      <w:pPr>
        <w:numPr>
          <w:ilvl w:val="1"/>
          <w:numId w:val="43"/>
        </w:numPr>
        <w:tabs>
          <w:tab w:val="left" w:pos="900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Pr="005977F0">
        <w:rPr>
          <w:sz w:val="20"/>
          <w:szCs w:val="20"/>
        </w:rPr>
        <w:t>pomoc użytkownikom systemów informatycznych w tworzeniu nowych zbiorów danych bądź uzupełnianiu dotychczasowych,</w:t>
      </w:r>
    </w:p>
    <w:p w:rsidR="00157449" w:rsidRPr="005977F0" w:rsidRDefault="00157449" w:rsidP="005150FF">
      <w:pPr>
        <w:numPr>
          <w:ilvl w:val="1"/>
          <w:numId w:val="43"/>
        </w:numPr>
        <w:tabs>
          <w:tab w:val="left" w:pos="900"/>
        </w:tabs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kontrola poprawności wprowadzania przez użytkowników systemu indywidualnych haseł dostępu, częstotliwości ich zmian,</w:t>
      </w:r>
    </w:p>
    <w:p w:rsidR="00157449" w:rsidRPr="005977F0" w:rsidRDefault="00157449" w:rsidP="005150FF">
      <w:pPr>
        <w:numPr>
          <w:ilvl w:val="1"/>
          <w:numId w:val="43"/>
        </w:numPr>
        <w:tabs>
          <w:tab w:val="left" w:pos="900"/>
        </w:tabs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współpraca z Pełnomocnikiem Ochrony Informacji Niejawnych w zakresie szkolenia, kontroli i ochrony informacji niejawnych,</w:t>
      </w:r>
    </w:p>
    <w:p w:rsidR="00157449" w:rsidRPr="005977F0" w:rsidRDefault="00157449" w:rsidP="006D7B29">
      <w:pPr>
        <w:numPr>
          <w:ilvl w:val="1"/>
          <w:numId w:val="43"/>
        </w:numPr>
        <w:tabs>
          <w:tab w:val="left" w:pos="900"/>
        </w:tabs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nadzór techniczny nad elektronicznym obiegiem dokumentów w Urzędzie.</w:t>
      </w:r>
    </w:p>
    <w:p w:rsidR="00157449" w:rsidRPr="005977F0" w:rsidRDefault="00157449" w:rsidP="00962D95">
      <w:pPr>
        <w:tabs>
          <w:tab w:val="left" w:pos="900"/>
        </w:tabs>
        <w:spacing w:line="480" w:lineRule="auto"/>
        <w:jc w:val="both"/>
        <w:rPr>
          <w:b/>
          <w:bCs/>
          <w:i/>
          <w:iCs/>
          <w:sz w:val="20"/>
          <w:szCs w:val="20"/>
        </w:rPr>
      </w:pPr>
    </w:p>
    <w:p w:rsidR="00157449" w:rsidRPr="005977F0" w:rsidRDefault="00157449">
      <w:pPr>
        <w:pStyle w:val="Tekstpodstawowywcity21"/>
        <w:ind w:left="0" w:firstLine="0"/>
        <w:jc w:val="center"/>
        <w:rPr>
          <w:b/>
          <w:bCs/>
          <w:i/>
          <w:iCs/>
          <w:sz w:val="20"/>
          <w:szCs w:val="20"/>
        </w:rPr>
      </w:pPr>
      <w:r w:rsidRPr="005977F0">
        <w:rPr>
          <w:b/>
          <w:bCs/>
          <w:i/>
          <w:iCs/>
          <w:sz w:val="20"/>
          <w:szCs w:val="20"/>
        </w:rPr>
        <w:t>OBOWIĄZKI KIEROWNIKÓW REFERATÓW I SAMODZIELNEGO STANOWISKA PRACY, DOTYCZĄCE PRZYGOTOWANIA MATERIAŁÓW NA POSIEDZENIA RADY I JEJ KOMISJI.</w:t>
      </w:r>
    </w:p>
    <w:p w:rsidR="00157449" w:rsidRPr="005977F0" w:rsidRDefault="00157449">
      <w:pPr>
        <w:spacing w:line="360" w:lineRule="auto"/>
        <w:ind w:left="180" w:hanging="180"/>
        <w:rPr>
          <w:sz w:val="20"/>
          <w:szCs w:val="20"/>
        </w:rPr>
      </w:pPr>
    </w:p>
    <w:p w:rsidR="00157449" w:rsidRPr="005977F0" w:rsidRDefault="00157449" w:rsidP="00597BF2">
      <w:pPr>
        <w:pStyle w:val="Title"/>
        <w:spacing w:line="480" w:lineRule="auto"/>
        <w:rPr>
          <w:sz w:val="20"/>
          <w:szCs w:val="20"/>
        </w:rPr>
      </w:pPr>
      <w:r w:rsidRPr="005977F0">
        <w:rPr>
          <w:sz w:val="20"/>
          <w:szCs w:val="20"/>
        </w:rPr>
        <w:t>§ 19</w:t>
      </w:r>
    </w:p>
    <w:p w:rsidR="00157449" w:rsidRPr="005977F0" w:rsidRDefault="00157449" w:rsidP="00261234">
      <w:pPr>
        <w:pStyle w:val="Title"/>
        <w:numPr>
          <w:ilvl w:val="0"/>
          <w:numId w:val="27"/>
        </w:numPr>
        <w:tabs>
          <w:tab w:val="left" w:pos="360"/>
        </w:tabs>
        <w:spacing w:line="360" w:lineRule="auto"/>
        <w:ind w:left="360"/>
        <w:jc w:val="both"/>
        <w:rPr>
          <w:b w:val="0"/>
          <w:bCs w:val="0"/>
          <w:sz w:val="20"/>
          <w:szCs w:val="20"/>
        </w:rPr>
      </w:pPr>
      <w:r w:rsidRPr="005977F0">
        <w:rPr>
          <w:b w:val="0"/>
          <w:bCs w:val="0"/>
          <w:sz w:val="20"/>
          <w:szCs w:val="20"/>
        </w:rPr>
        <w:t>Kierownicy referatów oraz samodzielne stanowisko pracy są zobowiązani do opracowywania - na polecenie Burmistrza materiałów, które będą rozpatrywane na posiedzeniach Rady i jej komisji.</w:t>
      </w:r>
    </w:p>
    <w:p w:rsidR="00157449" w:rsidRPr="005977F0" w:rsidRDefault="00157449" w:rsidP="00261234">
      <w:pPr>
        <w:pStyle w:val="Title"/>
        <w:numPr>
          <w:ilvl w:val="0"/>
          <w:numId w:val="27"/>
        </w:numPr>
        <w:tabs>
          <w:tab w:val="left" w:pos="360"/>
        </w:tabs>
        <w:spacing w:line="360" w:lineRule="auto"/>
        <w:ind w:left="360"/>
        <w:jc w:val="both"/>
        <w:rPr>
          <w:b w:val="0"/>
          <w:bCs w:val="0"/>
          <w:sz w:val="20"/>
          <w:szCs w:val="20"/>
        </w:rPr>
      </w:pPr>
      <w:r w:rsidRPr="005977F0">
        <w:rPr>
          <w:b w:val="0"/>
          <w:bCs w:val="0"/>
          <w:sz w:val="20"/>
          <w:szCs w:val="20"/>
        </w:rPr>
        <w:t>W przypadku, gdy obowiązek przygotowania materiałów, o których mowa w ust. 1 dot. kilku komórek organizacyjnych Urzędu – Burmistrz wyznacza referat (komórkę) wiodący, odpowiedzialny za wszelkie czynności związane z opracowaniem.</w:t>
      </w:r>
    </w:p>
    <w:p w:rsidR="00157449" w:rsidRPr="005977F0" w:rsidRDefault="00157449" w:rsidP="00597BF2">
      <w:pPr>
        <w:pStyle w:val="BodyText"/>
        <w:spacing w:line="480" w:lineRule="auto"/>
        <w:rPr>
          <w:b/>
          <w:bCs/>
          <w:sz w:val="20"/>
          <w:szCs w:val="20"/>
        </w:rPr>
      </w:pPr>
    </w:p>
    <w:p w:rsidR="00157449" w:rsidRPr="005977F0" w:rsidRDefault="00157449" w:rsidP="00597BF2">
      <w:pPr>
        <w:pStyle w:val="Title"/>
        <w:spacing w:line="480" w:lineRule="auto"/>
        <w:rPr>
          <w:sz w:val="20"/>
          <w:szCs w:val="20"/>
        </w:rPr>
      </w:pPr>
      <w:r w:rsidRPr="005977F0">
        <w:rPr>
          <w:sz w:val="20"/>
          <w:szCs w:val="20"/>
        </w:rPr>
        <w:t>§ 20</w:t>
      </w:r>
    </w:p>
    <w:p w:rsidR="00157449" w:rsidRPr="005977F0" w:rsidRDefault="00157449">
      <w:pPr>
        <w:pStyle w:val="Title"/>
        <w:spacing w:line="360" w:lineRule="auto"/>
        <w:jc w:val="both"/>
        <w:rPr>
          <w:b w:val="0"/>
          <w:bCs w:val="0"/>
          <w:sz w:val="20"/>
          <w:szCs w:val="20"/>
        </w:rPr>
      </w:pPr>
      <w:r w:rsidRPr="005977F0">
        <w:rPr>
          <w:b w:val="0"/>
          <w:bCs w:val="0"/>
          <w:sz w:val="20"/>
          <w:szCs w:val="20"/>
        </w:rPr>
        <w:t>Projekty uchwał wraz z uzasadnieniem i inne materiały na sesje muszą być zaakceptowane przez Burmistrza, a następnie przed włączeniem ich do porządku obrad sesji skontrolowane pod względem merytorycznym przez Przewodniczącego Rady.</w:t>
      </w:r>
    </w:p>
    <w:p w:rsidR="00157449" w:rsidRPr="005977F0" w:rsidRDefault="00157449" w:rsidP="00962D95">
      <w:pPr>
        <w:pStyle w:val="Title"/>
        <w:spacing w:line="480" w:lineRule="auto"/>
        <w:ind w:left="540" w:hanging="540"/>
        <w:rPr>
          <w:i/>
          <w:iCs/>
          <w:sz w:val="20"/>
          <w:szCs w:val="20"/>
        </w:rPr>
      </w:pPr>
    </w:p>
    <w:p w:rsidR="00157449" w:rsidRPr="005977F0" w:rsidRDefault="00157449">
      <w:pPr>
        <w:pStyle w:val="Title"/>
        <w:spacing w:line="360" w:lineRule="auto"/>
        <w:ind w:left="540" w:hanging="540"/>
        <w:rPr>
          <w:i/>
          <w:iCs/>
          <w:sz w:val="20"/>
          <w:szCs w:val="20"/>
        </w:rPr>
      </w:pPr>
      <w:r w:rsidRPr="005977F0">
        <w:rPr>
          <w:i/>
          <w:iCs/>
          <w:sz w:val="20"/>
          <w:szCs w:val="20"/>
        </w:rPr>
        <w:t>OBOWIĄZKI KIEROWNIKÓW REFERATÓW I SAMODZIELNEGO STANOWISKA PRACY</w:t>
      </w:r>
    </w:p>
    <w:p w:rsidR="00157449" w:rsidRPr="005977F0" w:rsidRDefault="00157449">
      <w:pPr>
        <w:pStyle w:val="Title"/>
        <w:spacing w:line="360" w:lineRule="auto"/>
        <w:ind w:left="540" w:hanging="540"/>
        <w:rPr>
          <w:i/>
          <w:iCs/>
          <w:sz w:val="20"/>
          <w:szCs w:val="20"/>
        </w:rPr>
      </w:pPr>
      <w:r w:rsidRPr="005977F0">
        <w:rPr>
          <w:i/>
          <w:iCs/>
          <w:sz w:val="20"/>
          <w:szCs w:val="20"/>
        </w:rPr>
        <w:t>DOTYCZĄCE ZAŁATWIANIA WNIOSKÓW KOMISJI, INTERPELACJI I WNIOSKÓW</w:t>
      </w:r>
    </w:p>
    <w:p w:rsidR="00157449" w:rsidRPr="005977F0" w:rsidRDefault="00157449">
      <w:pPr>
        <w:pStyle w:val="Title"/>
        <w:spacing w:line="360" w:lineRule="auto"/>
        <w:ind w:left="540" w:hanging="540"/>
        <w:rPr>
          <w:i/>
          <w:iCs/>
          <w:sz w:val="20"/>
          <w:szCs w:val="20"/>
        </w:rPr>
      </w:pPr>
      <w:r w:rsidRPr="005977F0">
        <w:rPr>
          <w:i/>
          <w:iCs/>
          <w:sz w:val="20"/>
          <w:szCs w:val="20"/>
        </w:rPr>
        <w:t>RADNYCH.</w:t>
      </w:r>
    </w:p>
    <w:p w:rsidR="00157449" w:rsidRPr="005977F0" w:rsidRDefault="00157449">
      <w:pPr>
        <w:pStyle w:val="Title"/>
        <w:spacing w:line="360" w:lineRule="auto"/>
        <w:jc w:val="left"/>
        <w:rPr>
          <w:b w:val="0"/>
          <w:bCs w:val="0"/>
          <w:sz w:val="20"/>
          <w:szCs w:val="20"/>
        </w:rPr>
      </w:pPr>
    </w:p>
    <w:p w:rsidR="00157449" w:rsidRPr="005977F0" w:rsidRDefault="00157449" w:rsidP="00597BF2">
      <w:pPr>
        <w:pStyle w:val="Title"/>
        <w:spacing w:line="480" w:lineRule="auto"/>
        <w:rPr>
          <w:sz w:val="20"/>
          <w:szCs w:val="20"/>
        </w:rPr>
      </w:pPr>
      <w:r w:rsidRPr="005977F0">
        <w:rPr>
          <w:sz w:val="20"/>
          <w:szCs w:val="20"/>
        </w:rPr>
        <w:t>§ 21</w:t>
      </w:r>
    </w:p>
    <w:p w:rsidR="00157449" w:rsidRPr="005977F0" w:rsidRDefault="00157449">
      <w:pPr>
        <w:pStyle w:val="Title"/>
        <w:numPr>
          <w:ilvl w:val="0"/>
          <w:numId w:val="2"/>
        </w:numPr>
        <w:spacing w:line="360" w:lineRule="auto"/>
        <w:jc w:val="both"/>
        <w:rPr>
          <w:b w:val="0"/>
          <w:bCs w:val="0"/>
          <w:sz w:val="20"/>
          <w:szCs w:val="20"/>
        </w:rPr>
      </w:pPr>
      <w:r w:rsidRPr="005977F0">
        <w:rPr>
          <w:b w:val="0"/>
          <w:bCs w:val="0"/>
          <w:sz w:val="20"/>
          <w:szCs w:val="20"/>
        </w:rPr>
        <w:t>Wnioski komisji oraz interpelacje i wnioski radnych rejestruje pracownik obsługujący Radę i jej komisje, a następnie niezwłocznie przekazuje kierownikom właściwych referatów w Urzędzie lub pracownikowi na samodzielnym stanowisku pracy.</w:t>
      </w:r>
    </w:p>
    <w:p w:rsidR="00157449" w:rsidRPr="005977F0" w:rsidRDefault="00157449">
      <w:pPr>
        <w:pStyle w:val="Title"/>
        <w:numPr>
          <w:ilvl w:val="0"/>
          <w:numId w:val="2"/>
        </w:numPr>
        <w:spacing w:line="360" w:lineRule="auto"/>
        <w:jc w:val="both"/>
        <w:rPr>
          <w:b w:val="0"/>
          <w:bCs w:val="0"/>
          <w:sz w:val="20"/>
          <w:szCs w:val="20"/>
        </w:rPr>
      </w:pPr>
      <w:r w:rsidRPr="005977F0">
        <w:rPr>
          <w:b w:val="0"/>
          <w:bCs w:val="0"/>
          <w:sz w:val="20"/>
          <w:szCs w:val="20"/>
        </w:rPr>
        <w:t>Osoby, o których mowa w ust. 1 niezwłocznie po otrzymaniu wniosku lub interpelacji podejmują niezbędne czynności w celu ich załatwienia oraz przygotowania odpowiedzi zainteresowanym.</w:t>
      </w:r>
    </w:p>
    <w:p w:rsidR="00157449" w:rsidRPr="005977F0" w:rsidRDefault="00157449">
      <w:pPr>
        <w:pStyle w:val="Title"/>
        <w:numPr>
          <w:ilvl w:val="0"/>
          <w:numId w:val="2"/>
        </w:numPr>
        <w:spacing w:line="360" w:lineRule="auto"/>
        <w:jc w:val="both"/>
        <w:rPr>
          <w:b w:val="0"/>
          <w:bCs w:val="0"/>
          <w:sz w:val="20"/>
          <w:szCs w:val="20"/>
        </w:rPr>
      </w:pPr>
      <w:r w:rsidRPr="005977F0">
        <w:rPr>
          <w:b w:val="0"/>
          <w:bCs w:val="0"/>
          <w:sz w:val="20"/>
          <w:szCs w:val="20"/>
        </w:rPr>
        <w:t>Projekty odpowiedzi na wnioski i interpelacje przedkładane są do akceptacji i podpisu Burmistrzowi.</w:t>
      </w:r>
    </w:p>
    <w:p w:rsidR="00157449" w:rsidRPr="005977F0" w:rsidRDefault="00157449">
      <w:pPr>
        <w:pStyle w:val="Title"/>
        <w:numPr>
          <w:ilvl w:val="0"/>
          <w:numId w:val="2"/>
        </w:numPr>
        <w:spacing w:line="360" w:lineRule="auto"/>
        <w:jc w:val="both"/>
        <w:rPr>
          <w:b w:val="0"/>
          <w:bCs w:val="0"/>
          <w:sz w:val="20"/>
          <w:szCs w:val="20"/>
        </w:rPr>
      </w:pPr>
      <w:r w:rsidRPr="005977F0">
        <w:rPr>
          <w:b w:val="0"/>
          <w:bCs w:val="0"/>
          <w:sz w:val="20"/>
          <w:szCs w:val="20"/>
        </w:rPr>
        <w:t>Odpowiedzi otrzymują:</w:t>
      </w:r>
    </w:p>
    <w:p w:rsidR="00157449" w:rsidRPr="005977F0" w:rsidRDefault="00157449" w:rsidP="00261234">
      <w:pPr>
        <w:pStyle w:val="Title"/>
        <w:numPr>
          <w:ilvl w:val="0"/>
          <w:numId w:val="11"/>
        </w:numPr>
        <w:tabs>
          <w:tab w:val="left" w:pos="900"/>
        </w:tabs>
        <w:spacing w:line="360" w:lineRule="auto"/>
        <w:ind w:left="900" w:hanging="540"/>
        <w:jc w:val="both"/>
        <w:rPr>
          <w:b w:val="0"/>
          <w:bCs w:val="0"/>
          <w:sz w:val="20"/>
          <w:szCs w:val="20"/>
        </w:rPr>
      </w:pPr>
      <w:r w:rsidRPr="005977F0">
        <w:rPr>
          <w:b w:val="0"/>
          <w:bCs w:val="0"/>
          <w:sz w:val="20"/>
          <w:szCs w:val="20"/>
        </w:rPr>
        <w:t>na interpelacje i wnioski radnych:</w:t>
      </w:r>
    </w:p>
    <w:p w:rsidR="00157449" w:rsidRPr="005977F0" w:rsidRDefault="00157449" w:rsidP="00261234">
      <w:pPr>
        <w:pStyle w:val="Title"/>
        <w:numPr>
          <w:ilvl w:val="0"/>
          <w:numId w:val="25"/>
        </w:numPr>
        <w:spacing w:line="360" w:lineRule="auto"/>
        <w:ind w:hanging="180"/>
        <w:jc w:val="both"/>
        <w:rPr>
          <w:b w:val="0"/>
          <w:bCs w:val="0"/>
          <w:sz w:val="20"/>
          <w:szCs w:val="20"/>
        </w:rPr>
      </w:pPr>
      <w:r>
        <w:rPr>
          <w:b w:val="0"/>
          <w:bCs w:val="0"/>
          <w:sz w:val="20"/>
          <w:szCs w:val="20"/>
        </w:rPr>
        <w:t xml:space="preserve"> </w:t>
      </w:r>
      <w:r w:rsidRPr="005977F0">
        <w:rPr>
          <w:b w:val="0"/>
          <w:bCs w:val="0"/>
          <w:sz w:val="20"/>
          <w:szCs w:val="20"/>
        </w:rPr>
        <w:t>radny;</w:t>
      </w:r>
    </w:p>
    <w:p w:rsidR="00157449" w:rsidRPr="005977F0" w:rsidRDefault="00157449" w:rsidP="00261234">
      <w:pPr>
        <w:pStyle w:val="Title"/>
        <w:numPr>
          <w:ilvl w:val="0"/>
          <w:numId w:val="25"/>
        </w:numPr>
        <w:spacing w:line="360" w:lineRule="auto"/>
        <w:ind w:hanging="180"/>
        <w:jc w:val="both"/>
        <w:rPr>
          <w:b w:val="0"/>
          <w:bCs w:val="0"/>
          <w:sz w:val="20"/>
          <w:szCs w:val="20"/>
        </w:rPr>
      </w:pPr>
      <w:r>
        <w:rPr>
          <w:b w:val="0"/>
          <w:bCs w:val="0"/>
          <w:sz w:val="20"/>
          <w:szCs w:val="20"/>
        </w:rPr>
        <w:t xml:space="preserve"> </w:t>
      </w:r>
      <w:r w:rsidRPr="005977F0">
        <w:rPr>
          <w:b w:val="0"/>
          <w:bCs w:val="0"/>
          <w:sz w:val="20"/>
          <w:szCs w:val="20"/>
        </w:rPr>
        <w:t>pracownik ds. obsługi Rady Gminy i Komisji Rady;</w:t>
      </w:r>
    </w:p>
    <w:p w:rsidR="00157449" w:rsidRPr="005977F0" w:rsidRDefault="00157449" w:rsidP="00261234">
      <w:pPr>
        <w:pStyle w:val="Title"/>
        <w:numPr>
          <w:ilvl w:val="0"/>
          <w:numId w:val="11"/>
        </w:numPr>
        <w:tabs>
          <w:tab w:val="left" w:pos="900"/>
        </w:tabs>
        <w:spacing w:line="360" w:lineRule="auto"/>
        <w:ind w:left="900" w:hanging="540"/>
        <w:jc w:val="both"/>
        <w:rPr>
          <w:b w:val="0"/>
          <w:bCs w:val="0"/>
          <w:sz w:val="20"/>
          <w:szCs w:val="20"/>
        </w:rPr>
      </w:pPr>
      <w:r w:rsidRPr="005977F0">
        <w:rPr>
          <w:b w:val="0"/>
          <w:bCs w:val="0"/>
          <w:sz w:val="20"/>
          <w:szCs w:val="20"/>
        </w:rPr>
        <w:t>na wniosek Komisji:</w:t>
      </w:r>
    </w:p>
    <w:p w:rsidR="00157449" w:rsidRPr="005977F0" w:rsidRDefault="00157449" w:rsidP="00261234">
      <w:pPr>
        <w:pStyle w:val="Title"/>
        <w:numPr>
          <w:ilvl w:val="0"/>
          <w:numId w:val="28"/>
        </w:numPr>
        <w:spacing w:line="360" w:lineRule="auto"/>
        <w:ind w:hanging="180"/>
        <w:jc w:val="both"/>
        <w:rPr>
          <w:b w:val="0"/>
          <w:bCs w:val="0"/>
          <w:sz w:val="20"/>
          <w:szCs w:val="20"/>
        </w:rPr>
      </w:pPr>
      <w:r>
        <w:rPr>
          <w:b w:val="0"/>
          <w:bCs w:val="0"/>
          <w:sz w:val="20"/>
          <w:szCs w:val="20"/>
        </w:rPr>
        <w:t xml:space="preserve"> </w:t>
      </w:r>
      <w:r w:rsidRPr="005977F0">
        <w:rPr>
          <w:b w:val="0"/>
          <w:bCs w:val="0"/>
          <w:sz w:val="20"/>
          <w:szCs w:val="20"/>
        </w:rPr>
        <w:t>komisja,</w:t>
      </w:r>
    </w:p>
    <w:p w:rsidR="00157449" w:rsidRPr="005977F0" w:rsidRDefault="00157449" w:rsidP="00261234">
      <w:pPr>
        <w:pStyle w:val="Title"/>
        <w:numPr>
          <w:ilvl w:val="0"/>
          <w:numId w:val="28"/>
        </w:numPr>
        <w:spacing w:line="360" w:lineRule="auto"/>
        <w:ind w:hanging="180"/>
        <w:jc w:val="both"/>
        <w:rPr>
          <w:b w:val="0"/>
          <w:bCs w:val="0"/>
          <w:sz w:val="20"/>
          <w:szCs w:val="20"/>
        </w:rPr>
      </w:pPr>
      <w:r>
        <w:rPr>
          <w:b w:val="0"/>
          <w:bCs w:val="0"/>
          <w:sz w:val="20"/>
          <w:szCs w:val="20"/>
        </w:rPr>
        <w:t xml:space="preserve"> </w:t>
      </w:r>
      <w:r w:rsidRPr="005977F0">
        <w:rPr>
          <w:b w:val="0"/>
          <w:bCs w:val="0"/>
          <w:sz w:val="20"/>
          <w:szCs w:val="20"/>
        </w:rPr>
        <w:t>pracownik ds. obsługi Rady Gminy i Komisji Rady.</w:t>
      </w:r>
    </w:p>
    <w:p w:rsidR="00157449" w:rsidRPr="005977F0" w:rsidRDefault="00157449" w:rsidP="00261234">
      <w:pPr>
        <w:pStyle w:val="Title"/>
        <w:numPr>
          <w:ilvl w:val="0"/>
          <w:numId w:val="13"/>
        </w:numPr>
        <w:spacing w:line="360" w:lineRule="auto"/>
        <w:jc w:val="both"/>
        <w:rPr>
          <w:b w:val="0"/>
          <w:bCs w:val="0"/>
          <w:sz w:val="20"/>
          <w:szCs w:val="20"/>
        </w:rPr>
      </w:pPr>
      <w:r w:rsidRPr="005977F0">
        <w:rPr>
          <w:b w:val="0"/>
          <w:bCs w:val="0"/>
          <w:sz w:val="20"/>
          <w:szCs w:val="20"/>
        </w:rPr>
        <w:t>O sposobie załatwienia wniosków komisji i wniosków radnych należy zawiadomić w ciągu 14 dni od ich otrzymania.</w:t>
      </w:r>
    </w:p>
    <w:p w:rsidR="00157449" w:rsidRPr="005977F0" w:rsidRDefault="00157449" w:rsidP="00261234">
      <w:pPr>
        <w:pStyle w:val="Title"/>
        <w:numPr>
          <w:ilvl w:val="0"/>
          <w:numId w:val="13"/>
        </w:numPr>
        <w:spacing w:line="360" w:lineRule="auto"/>
        <w:jc w:val="both"/>
        <w:rPr>
          <w:b w:val="0"/>
          <w:bCs w:val="0"/>
          <w:sz w:val="20"/>
          <w:szCs w:val="20"/>
        </w:rPr>
      </w:pPr>
      <w:r w:rsidRPr="005977F0">
        <w:rPr>
          <w:b w:val="0"/>
          <w:bCs w:val="0"/>
          <w:sz w:val="20"/>
          <w:szCs w:val="20"/>
        </w:rPr>
        <w:t>Odpowiedź na interpelację powinna być udzielona radnemu niezwłocznie, nie później jednak niż w ciągu 14 dni od daty jej złożenia.</w:t>
      </w:r>
    </w:p>
    <w:p w:rsidR="00157449" w:rsidRPr="005977F0" w:rsidRDefault="00157449" w:rsidP="00261234">
      <w:pPr>
        <w:pStyle w:val="Title"/>
        <w:numPr>
          <w:ilvl w:val="0"/>
          <w:numId w:val="13"/>
        </w:numPr>
        <w:spacing w:line="360" w:lineRule="auto"/>
        <w:jc w:val="both"/>
        <w:rPr>
          <w:b w:val="0"/>
          <w:bCs w:val="0"/>
          <w:sz w:val="20"/>
          <w:szCs w:val="20"/>
        </w:rPr>
      </w:pPr>
      <w:r w:rsidRPr="005977F0">
        <w:rPr>
          <w:b w:val="0"/>
          <w:bCs w:val="0"/>
          <w:sz w:val="20"/>
          <w:szCs w:val="20"/>
        </w:rPr>
        <w:t>Stanowisko nie uwzględniające wniosku lub interpelacji powinno być szczegółowo uzasadnione.</w:t>
      </w:r>
    </w:p>
    <w:p w:rsidR="00157449" w:rsidRPr="005977F0" w:rsidRDefault="00157449" w:rsidP="00ED3AA3">
      <w:pPr>
        <w:pStyle w:val="Subtitle"/>
        <w:jc w:val="left"/>
        <w:rPr>
          <w:sz w:val="20"/>
          <w:szCs w:val="20"/>
        </w:rPr>
      </w:pPr>
    </w:p>
    <w:p w:rsidR="00157449" w:rsidRPr="005977F0" w:rsidRDefault="00157449" w:rsidP="00597BF2">
      <w:pPr>
        <w:pStyle w:val="Title"/>
        <w:spacing w:line="480" w:lineRule="auto"/>
        <w:rPr>
          <w:sz w:val="20"/>
          <w:szCs w:val="20"/>
        </w:rPr>
      </w:pPr>
      <w:r w:rsidRPr="005977F0">
        <w:rPr>
          <w:sz w:val="20"/>
          <w:szCs w:val="20"/>
        </w:rPr>
        <w:t>§ 22</w:t>
      </w:r>
    </w:p>
    <w:p w:rsidR="00157449" w:rsidRPr="005977F0" w:rsidRDefault="00157449">
      <w:pPr>
        <w:pStyle w:val="Title"/>
        <w:spacing w:line="360" w:lineRule="auto"/>
        <w:jc w:val="both"/>
        <w:rPr>
          <w:b w:val="0"/>
          <w:bCs w:val="0"/>
          <w:sz w:val="20"/>
          <w:szCs w:val="20"/>
        </w:rPr>
      </w:pPr>
      <w:r w:rsidRPr="005977F0">
        <w:rPr>
          <w:b w:val="0"/>
          <w:bCs w:val="0"/>
          <w:sz w:val="20"/>
          <w:szCs w:val="20"/>
        </w:rPr>
        <w:t>Nadzór nad wykonaniem postanowień określonych w § 2</w:t>
      </w:r>
      <w:r>
        <w:rPr>
          <w:b w:val="0"/>
          <w:bCs w:val="0"/>
          <w:sz w:val="20"/>
          <w:szCs w:val="20"/>
        </w:rPr>
        <w:t>1</w:t>
      </w:r>
      <w:r w:rsidRPr="005977F0">
        <w:rPr>
          <w:b w:val="0"/>
          <w:bCs w:val="0"/>
          <w:sz w:val="20"/>
          <w:szCs w:val="20"/>
        </w:rPr>
        <w:t xml:space="preserve"> sprawuje pracownik d/s obsługi Rady Gminy i Komisji Rady wraz z Sekretarzem, informując Burmistrza o przebiegu realizacji interpelacji i wniosków zgłaszanych do realizacji.</w:t>
      </w:r>
    </w:p>
    <w:p w:rsidR="00157449" w:rsidRPr="005977F0" w:rsidRDefault="00157449" w:rsidP="00962D95">
      <w:pPr>
        <w:spacing w:line="480" w:lineRule="auto"/>
        <w:jc w:val="both"/>
        <w:rPr>
          <w:b/>
          <w:bCs/>
          <w:i/>
          <w:iCs/>
          <w:sz w:val="20"/>
          <w:szCs w:val="20"/>
        </w:rPr>
      </w:pPr>
    </w:p>
    <w:p w:rsidR="00157449" w:rsidRPr="005977F0" w:rsidRDefault="00157449">
      <w:pPr>
        <w:spacing w:line="360" w:lineRule="auto"/>
        <w:jc w:val="center"/>
        <w:rPr>
          <w:b/>
          <w:bCs/>
          <w:i/>
          <w:iCs/>
          <w:sz w:val="20"/>
          <w:szCs w:val="20"/>
        </w:rPr>
      </w:pPr>
      <w:r w:rsidRPr="005977F0">
        <w:rPr>
          <w:b/>
          <w:bCs/>
          <w:i/>
          <w:iCs/>
          <w:sz w:val="20"/>
          <w:szCs w:val="20"/>
        </w:rPr>
        <w:t xml:space="preserve">ZASADY OBSŁUGI INTERESANTÓW W URZĘDZIE </w:t>
      </w:r>
    </w:p>
    <w:p w:rsidR="00157449" w:rsidRPr="005977F0" w:rsidRDefault="00157449" w:rsidP="00597BF2">
      <w:pPr>
        <w:spacing w:line="480" w:lineRule="auto"/>
        <w:jc w:val="both"/>
        <w:rPr>
          <w:b/>
          <w:bCs/>
          <w:sz w:val="20"/>
          <w:szCs w:val="20"/>
        </w:rPr>
      </w:pPr>
    </w:p>
    <w:p w:rsidR="00157449" w:rsidRPr="005977F0" w:rsidRDefault="00157449" w:rsidP="00597BF2">
      <w:pPr>
        <w:spacing w:line="480" w:lineRule="auto"/>
        <w:jc w:val="center"/>
        <w:rPr>
          <w:b/>
          <w:bCs/>
          <w:sz w:val="20"/>
          <w:szCs w:val="20"/>
        </w:rPr>
      </w:pPr>
      <w:r w:rsidRPr="005977F0">
        <w:rPr>
          <w:b/>
          <w:bCs/>
          <w:sz w:val="20"/>
          <w:szCs w:val="20"/>
        </w:rPr>
        <w:t>§ 23</w:t>
      </w:r>
    </w:p>
    <w:p w:rsidR="00157449" w:rsidRPr="005977F0" w:rsidRDefault="00157449" w:rsidP="00261234">
      <w:pPr>
        <w:numPr>
          <w:ilvl w:val="0"/>
          <w:numId w:val="4"/>
        </w:numPr>
        <w:spacing w:line="360" w:lineRule="auto"/>
        <w:ind w:left="36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Uprzejme, sprawne i kompetentne pod względem merytorycznym obsługiwanie interesantów jest naczelną zasadą pracy w Urzędzie. W Urzędzie obowiązuje pisemna forma załatwiania spraw. Każde pismo powinno być zredagowane w sposób jasny i czytelny.</w:t>
      </w:r>
    </w:p>
    <w:p w:rsidR="00157449" w:rsidRPr="005977F0" w:rsidRDefault="00157449" w:rsidP="00261234">
      <w:pPr>
        <w:numPr>
          <w:ilvl w:val="0"/>
          <w:numId w:val="4"/>
        </w:numPr>
        <w:spacing w:line="360" w:lineRule="auto"/>
        <w:ind w:left="36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Wszyscy pracownicy Urzędu w toku wykonywania swych obowiązków służbowych winni umożliwić interesantom realizację ich uprawnień i egzekwować powinności w sposób zgodny z prawem, wykazując należytą troskę o ochronę ich słusznego interesu, a w szczególności:</w:t>
      </w:r>
    </w:p>
    <w:p w:rsidR="00157449" w:rsidRPr="005977F0" w:rsidRDefault="00157449" w:rsidP="00261234">
      <w:pPr>
        <w:numPr>
          <w:ilvl w:val="0"/>
          <w:numId w:val="8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>
        <w:rPr>
          <w:sz w:val="20"/>
          <w:szCs w:val="20"/>
        </w:rPr>
        <w:t>u</w:t>
      </w:r>
      <w:r w:rsidRPr="005977F0">
        <w:rPr>
          <w:sz w:val="20"/>
          <w:szCs w:val="20"/>
        </w:rPr>
        <w:t>dzielać interesantom</w:t>
      </w:r>
      <w:r w:rsidRPr="005977F0">
        <w:rPr>
          <w:color w:val="FF6666"/>
          <w:sz w:val="20"/>
          <w:szCs w:val="20"/>
        </w:rPr>
        <w:t xml:space="preserve"> </w:t>
      </w:r>
      <w:r w:rsidRPr="005977F0">
        <w:rPr>
          <w:sz w:val="20"/>
          <w:szCs w:val="20"/>
          <w:shd w:val="clear" w:color="auto" w:fill="FFFF99"/>
        </w:rPr>
        <w:t>i</w:t>
      </w:r>
      <w:r w:rsidRPr="005977F0">
        <w:rPr>
          <w:sz w:val="20"/>
          <w:szCs w:val="20"/>
        </w:rPr>
        <w:t>nformacji niezbędnych przy załatwianiu danej sprawy i wyjaśniać treść przepisów właściwych ze względu na przedmiot sprawy,</w:t>
      </w:r>
    </w:p>
    <w:p w:rsidR="00157449" w:rsidRPr="005977F0" w:rsidRDefault="00157449" w:rsidP="00261234">
      <w:pPr>
        <w:numPr>
          <w:ilvl w:val="0"/>
          <w:numId w:val="8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bezzwłocznie rozstrzygać sprawy, a gdy nie jest to możliwe ze względu na stopień ich złożoności, określać dokładny termin ich załatwienia w oparciu o przepisy k.p.a., a w sprawach podatkowych ustawę z dnia 29 sierpnia 1997 roku Ordynacja podatkowa,</w:t>
      </w:r>
    </w:p>
    <w:p w:rsidR="00157449" w:rsidRPr="005977F0" w:rsidRDefault="00157449" w:rsidP="00261234">
      <w:pPr>
        <w:numPr>
          <w:ilvl w:val="0"/>
          <w:numId w:val="8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respektować ściśle określone terminy, a w razie obiektywnych przeszkód w ich dotrzymaniu, powiadamiać o przyczynach zwłoki i określać nowy termin załatwienia sprawy,</w:t>
      </w:r>
    </w:p>
    <w:p w:rsidR="00157449" w:rsidRPr="005977F0" w:rsidRDefault="00157449" w:rsidP="00261234">
      <w:pPr>
        <w:numPr>
          <w:ilvl w:val="0"/>
          <w:numId w:val="8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wyczerpująco informować interesantów o stanie wniesionych przez nich spraw na każde żądanie pisemne lub ustne,</w:t>
      </w:r>
    </w:p>
    <w:p w:rsidR="00157449" w:rsidRPr="005977F0" w:rsidRDefault="00157449" w:rsidP="00261234">
      <w:pPr>
        <w:numPr>
          <w:ilvl w:val="0"/>
          <w:numId w:val="8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informować interesantów o przysługujących im środkach odwoławczych lub możliwości zaskarżenia niekorzystnych rozstrzygnięć.</w:t>
      </w:r>
    </w:p>
    <w:p w:rsidR="00157449" w:rsidRPr="005977F0" w:rsidRDefault="00157449" w:rsidP="00261234">
      <w:pPr>
        <w:numPr>
          <w:ilvl w:val="0"/>
          <w:numId w:val="15"/>
        </w:numPr>
        <w:spacing w:line="360" w:lineRule="auto"/>
        <w:ind w:left="36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Indywidualne sprawy obywateli załatwiane są bez zbędnej zwłoki w terminach określonych w k.p.a. i przepisach szczególnych. Odpowiedzialność za terminowe i prawidłowe załatwianie indywidualnych spraw interesantów ponoszą pracownicy zgodnie z ustalonymi zakresami obowiązków.</w:t>
      </w:r>
    </w:p>
    <w:p w:rsidR="00157449" w:rsidRPr="005977F0" w:rsidRDefault="00157449" w:rsidP="00261234">
      <w:pPr>
        <w:numPr>
          <w:ilvl w:val="0"/>
          <w:numId w:val="15"/>
        </w:numPr>
        <w:spacing w:line="360" w:lineRule="auto"/>
        <w:ind w:left="36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Kontrolę i koordynację działań komórek organizacyjnych Urzędu w zakresie załatwiania indywidualnych spraw obywateli, w tym zwłaszcza skarg, wniosków i interwencji sprawuje Burmistrz i Sekretarz.</w:t>
      </w:r>
    </w:p>
    <w:p w:rsidR="00157449" w:rsidRPr="005977F0" w:rsidRDefault="00157449" w:rsidP="00261234">
      <w:pPr>
        <w:numPr>
          <w:ilvl w:val="0"/>
          <w:numId w:val="15"/>
        </w:numPr>
        <w:spacing w:line="360" w:lineRule="auto"/>
        <w:ind w:left="36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Pracodawca będzie dokonywał okresowych kontroli i ocen sposobu załatwiania całości spraw przez poszczególnych pracowników.</w:t>
      </w:r>
    </w:p>
    <w:p w:rsidR="00157449" w:rsidRPr="005977F0" w:rsidRDefault="00157449" w:rsidP="00261234">
      <w:pPr>
        <w:numPr>
          <w:ilvl w:val="0"/>
          <w:numId w:val="15"/>
        </w:numPr>
        <w:spacing w:line="360" w:lineRule="auto"/>
        <w:ind w:left="36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Przy załatwianiu indywidualnych spraw nie należy żądać zaświadczeń na potwierdzenie stanu faktycznego lub prawnego, możliwych do ustalenia na podstawie przedkładanych przez zainteresowanych do wglądu dokumentów urzędowych.</w:t>
      </w:r>
    </w:p>
    <w:p w:rsidR="00157449" w:rsidRPr="005977F0" w:rsidRDefault="00157449">
      <w:pPr>
        <w:spacing w:line="360" w:lineRule="auto"/>
        <w:rPr>
          <w:sz w:val="20"/>
          <w:szCs w:val="20"/>
        </w:rPr>
      </w:pPr>
    </w:p>
    <w:p w:rsidR="00157449" w:rsidRPr="005977F0" w:rsidRDefault="00157449">
      <w:pPr>
        <w:spacing w:line="480" w:lineRule="auto"/>
        <w:jc w:val="center"/>
        <w:rPr>
          <w:b/>
          <w:bCs/>
          <w:sz w:val="20"/>
          <w:szCs w:val="20"/>
        </w:rPr>
      </w:pPr>
      <w:r w:rsidRPr="005977F0">
        <w:rPr>
          <w:b/>
          <w:bCs/>
          <w:sz w:val="20"/>
          <w:szCs w:val="20"/>
        </w:rPr>
        <w:t>§ 24</w:t>
      </w:r>
    </w:p>
    <w:p w:rsidR="00157449" w:rsidRPr="005977F0" w:rsidRDefault="00157449">
      <w:pPr>
        <w:spacing w:line="360" w:lineRule="auto"/>
        <w:ind w:left="360" w:hanging="36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1. Jeżeli przepis prawa nie wymaga urzędowego potwierdzenia faktów lub stanu prawnego w drodze zaświadczenia właściwego organu, urzędnik zatwierdzający sprawę powinien odebrać od interesanta - na jego wniosek - stosowne oświadczenie do protokołu, pouczając go wcześniej o odpowiedzialności karnej za podanie nieprawdziwych informacji. W protokole winny być zamieszczone dane personalne osoby składającej oświadczenie oraz data i podpis. Podpis ten powinien być uwierzytelniony przez pracownika przyjmującego oświadczenie.</w:t>
      </w:r>
    </w:p>
    <w:p w:rsidR="00157449" w:rsidRPr="005977F0" w:rsidRDefault="00157449">
      <w:pPr>
        <w:spacing w:line="360" w:lineRule="auto"/>
        <w:ind w:left="360" w:hanging="36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2. Niezbędne do załatwienia sprawy dane lub informacje możliwe do ustalenia na podstawie posiadanej przez Urząd dokumentacji zbiera i kompletuje urzędnik załatwiający sprawę.</w:t>
      </w:r>
    </w:p>
    <w:p w:rsidR="00157449" w:rsidRPr="005977F0" w:rsidRDefault="00157449">
      <w:pPr>
        <w:spacing w:line="360" w:lineRule="auto"/>
        <w:jc w:val="both"/>
        <w:rPr>
          <w:b/>
          <w:bCs/>
          <w:sz w:val="20"/>
          <w:szCs w:val="20"/>
        </w:rPr>
      </w:pPr>
    </w:p>
    <w:p w:rsidR="00157449" w:rsidRPr="005977F0" w:rsidRDefault="00157449">
      <w:pPr>
        <w:spacing w:line="480" w:lineRule="auto"/>
        <w:jc w:val="center"/>
        <w:rPr>
          <w:b/>
          <w:bCs/>
          <w:sz w:val="20"/>
          <w:szCs w:val="20"/>
        </w:rPr>
      </w:pPr>
      <w:r w:rsidRPr="005977F0">
        <w:rPr>
          <w:b/>
          <w:bCs/>
          <w:sz w:val="20"/>
          <w:szCs w:val="20"/>
        </w:rPr>
        <w:t>§ 25</w:t>
      </w:r>
    </w:p>
    <w:p w:rsidR="00157449" w:rsidRPr="005977F0" w:rsidRDefault="00157449">
      <w:pPr>
        <w:numPr>
          <w:ilvl w:val="0"/>
          <w:numId w:val="3"/>
        </w:numPr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 xml:space="preserve">Każdemu obywatelowi przysługuje prawo dostępu do informacji publicznej. Uprawnienia w tym zakresie reguluje ustawa z dnia 6 września 2001 roku o dostępie do informacji publicznej (Dz .U. </w:t>
      </w:r>
      <w:r>
        <w:rPr>
          <w:sz w:val="20"/>
          <w:szCs w:val="20"/>
        </w:rPr>
        <w:t>z 2014r., poz. 782 ze zm).</w:t>
      </w:r>
    </w:p>
    <w:p w:rsidR="00157449" w:rsidRPr="005977F0" w:rsidRDefault="00157449">
      <w:pPr>
        <w:numPr>
          <w:ilvl w:val="0"/>
          <w:numId w:val="3"/>
        </w:numPr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Prawo do informacji publicznej podlega ograniczeniu w zakresie i na zasadach określonych w przepisach o ochronie informacji niejawnych oraz o ochronie innych tajemnic ustawowo chronionych, a także ze względu na prywatność osoby fizycznej lub tajemnicę przedsiębiorcy.</w:t>
      </w:r>
    </w:p>
    <w:p w:rsidR="00157449" w:rsidRPr="005977F0" w:rsidRDefault="00157449">
      <w:pPr>
        <w:spacing w:line="360" w:lineRule="auto"/>
        <w:jc w:val="both"/>
        <w:rPr>
          <w:b/>
          <w:bCs/>
          <w:sz w:val="20"/>
          <w:szCs w:val="20"/>
        </w:rPr>
      </w:pPr>
    </w:p>
    <w:p w:rsidR="00157449" w:rsidRPr="005977F0" w:rsidRDefault="00157449">
      <w:pPr>
        <w:spacing w:line="480" w:lineRule="auto"/>
        <w:jc w:val="center"/>
        <w:rPr>
          <w:b/>
          <w:bCs/>
          <w:sz w:val="20"/>
          <w:szCs w:val="20"/>
        </w:rPr>
      </w:pPr>
      <w:r w:rsidRPr="005977F0">
        <w:rPr>
          <w:b/>
          <w:bCs/>
          <w:sz w:val="20"/>
          <w:szCs w:val="20"/>
        </w:rPr>
        <w:t>§ 26</w:t>
      </w:r>
    </w:p>
    <w:p w:rsidR="00157449" w:rsidRPr="005977F0" w:rsidRDefault="00157449">
      <w:pPr>
        <w:spacing w:line="360" w:lineRule="auto"/>
        <w:ind w:left="360" w:hanging="36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1. Jednym ze źródeł informacji o funkcjonujących w społeczeństwie opiniach na temat poziomu pracy Urzędu są skargi, wnioski i  petycje obywateli.</w:t>
      </w:r>
    </w:p>
    <w:p w:rsidR="00157449" w:rsidRPr="005977F0" w:rsidRDefault="00157449">
      <w:pPr>
        <w:spacing w:line="360" w:lineRule="auto"/>
        <w:ind w:left="360" w:hanging="36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2. Celem umożliwienia interesantom składanie skarg, wniosków i petycji w sposób bezpośredni, Burmistrz przyjmuje interesantów w każdy poniedziałek od godziny 7.00 do godziny 11.00. Miejsce i czas przyjęć interesantów przez Burmistrza podaje się do publicznej wiadomości w formie trwałego ogłoszenia w siedzibie Urzędu.</w:t>
      </w:r>
    </w:p>
    <w:p w:rsidR="00157449" w:rsidRPr="005977F0" w:rsidRDefault="00157449">
      <w:pPr>
        <w:spacing w:line="360" w:lineRule="auto"/>
        <w:ind w:left="360" w:hanging="36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 xml:space="preserve">3. Wszyscy pracownicy winni być obecni na swoich stanowiskach pracy w godzinach przyjmowania skarg, wniosków i </w:t>
      </w:r>
      <w:r>
        <w:rPr>
          <w:sz w:val="20"/>
          <w:szCs w:val="20"/>
        </w:rPr>
        <w:t>petycji</w:t>
      </w:r>
      <w:r w:rsidRPr="005977F0">
        <w:rPr>
          <w:sz w:val="20"/>
          <w:szCs w:val="20"/>
        </w:rPr>
        <w:t xml:space="preserve"> przez Burmistrza, zapewniając mu w razie potrzeby szybką informację lub opinię w zakresie spraw wnoszonych przez interesantów.</w:t>
      </w:r>
    </w:p>
    <w:p w:rsidR="00157449" w:rsidRPr="005977F0" w:rsidRDefault="00157449">
      <w:pPr>
        <w:spacing w:line="360" w:lineRule="auto"/>
        <w:ind w:left="360" w:hanging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Pr="005977F0">
        <w:rPr>
          <w:sz w:val="20"/>
          <w:szCs w:val="20"/>
        </w:rPr>
        <w:t>Z przyjęć interesantów składających skargę, wniosek, petycje sporządza się protokół.</w:t>
      </w:r>
    </w:p>
    <w:p w:rsidR="00157449" w:rsidRPr="005977F0" w:rsidRDefault="00157449">
      <w:pPr>
        <w:spacing w:line="360" w:lineRule="auto"/>
        <w:ind w:left="360" w:hanging="36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4. Ogólne zasady postępowania ze sprawami wniesionymi przez interesantów określa k.p.a. oraz przepisy szczególne dotyczące zwłaszcza organizacji przyjmowania, rozpatrywania i załatwiania skarg i wniosków.</w:t>
      </w:r>
    </w:p>
    <w:p w:rsidR="00157449" w:rsidRPr="005977F0" w:rsidRDefault="00157449">
      <w:pPr>
        <w:spacing w:line="360" w:lineRule="auto"/>
        <w:ind w:left="360" w:hanging="36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5. Sprawy wniesione przez interesantów do Urzędu są ewidencjonowane w sekretariacie ogólnym, a następnie w spisach spraw na poszczególnych stanowiskach pracy.</w:t>
      </w:r>
    </w:p>
    <w:p w:rsidR="00157449" w:rsidRPr="005977F0" w:rsidRDefault="00157449" w:rsidP="00962D95">
      <w:pPr>
        <w:spacing w:line="480" w:lineRule="auto"/>
        <w:rPr>
          <w:sz w:val="20"/>
          <w:szCs w:val="20"/>
        </w:rPr>
      </w:pPr>
    </w:p>
    <w:p w:rsidR="00157449" w:rsidRPr="005977F0" w:rsidRDefault="00157449">
      <w:pPr>
        <w:spacing w:line="360" w:lineRule="auto"/>
        <w:jc w:val="center"/>
        <w:rPr>
          <w:b/>
          <w:bCs/>
          <w:i/>
          <w:iCs/>
          <w:sz w:val="20"/>
          <w:szCs w:val="20"/>
        </w:rPr>
      </w:pPr>
      <w:r w:rsidRPr="005977F0">
        <w:rPr>
          <w:b/>
          <w:bCs/>
          <w:i/>
          <w:iCs/>
          <w:sz w:val="20"/>
          <w:szCs w:val="20"/>
        </w:rPr>
        <w:t>ORGANIZACJA DZIAŁALNOŚCI KONTROLNEJ</w:t>
      </w:r>
    </w:p>
    <w:p w:rsidR="00157449" w:rsidRPr="005977F0" w:rsidRDefault="00157449">
      <w:pPr>
        <w:spacing w:line="360" w:lineRule="auto"/>
        <w:jc w:val="center"/>
        <w:rPr>
          <w:b/>
          <w:bCs/>
          <w:sz w:val="20"/>
          <w:szCs w:val="20"/>
        </w:rPr>
      </w:pPr>
    </w:p>
    <w:p w:rsidR="00157449" w:rsidRPr="005977F0" w:rsidRDefault="00157449">
      <w:pPr>
        <w:spacing w:line="480" w:lineRule="auto"/>
        <w:jc w:val="center"/>
        <w:rPr>
          <w:b/>
          <w:bCs/>
          <w:sz w:val="20"/>
          <w:szCs w:val="20"/>
        </w:rPr>
      </w:pPr>
      <w:r w:rsidRPr="005977F0">
        <w:rPr>
          <w:b/>
          <w:bCs/>
          <w:sz w:val="20"/>
          <w:szCs w:val="20"/>
        </w:rPr>
        <w:t>§ 27</w:t>
      </w:r>
    </w:p>
    <w:p w:rsidR="00157449" w:rsidRPr="005977F0" w:rsidRDefault="00157449">
      <w:pPr>
        <w:spacing w:line="360" w:lineRule="auto"/>
        <w:ind w:left="360" w:hanging="36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1. Działalność Urzędu objęta jest kontrolą zewnętrzną w zakresie wynikającym z przepisów prawnych.</w:t>
      </w:r>
    </w:p>
    <w:p w:rsidR="00157449" w:rsidRPr="005977F0" w:rsidRDefault="00157449">
      <w:pPr>
        <w:spacing w:line="360" w:lineRule="auto"/>
        <w:ind w:left="360" w:hanging="360"/>
        <w:jc w:val="both"/>
        <w:rPr>
          <w:b/>
          <w:bCs/>
          <w:sz w:val="20"/>
          <w:szCs w:val="20"/>
        </w:rPr>
      </w:pPr>
      <w:r w:rsidRPr="005977F0">
        <w:rPr>
          <w:sz w:val="20"/>
          <w:szCs w:val="20"/>
        </w:rPr>
        <w:t xml:space="preserve">2. Osoby kontrolujące, przed przystąpieniem do kontroli zobowiązane są zgłosić swoje przybycie do Burmistrza albo Sekretarza, którym okazują dokumenty uprawniające do przeprowadzenia kontroli, cel i zakres kontroli oraz dokonują stosownego wpisu w książce kontroli znajdującej się </w:t>
      </w:r>
      <w:r>
        <w:rPr>
          <w:sz w:val="20"/>
          <w:szCs w:val="20"/>
        </w:rPr>
        <w:t>w sekretariacie.</w:t>
      </w:r>
    </w:p>
    <w:p w:rsidR="00157449" w:rsidRPr="005977F0" w:rsidRDefault="00157449">
      <w:pPr>
        <w:spacing w:line="360" w:lineRule="auto"/>
        <w:jc w:val="both"/>
        <w:rPr>
          <w:b/>
          <w:bCs/>
          <w:sz w:val="20"/>
          <w:szCs w:val="20"/>
        </w:rPr>
      </w:pPr>
    </w:p>
    <w:p w:rsidR="00157449" w:rsidRPr="005977F0" w:rsidRDefault="00157449">
      <w:pPr>
        <w:spacing w:line="480" w:lineRule="auto"/>
        <w:jc w:val="center"/>
        <w:rPr>
          <w:b/>
          <w:bCs/>
          <w:sz w:val="20"/>
          <w:szCs w:val="20"/>
        </w:rPr>
      </w:pPr>
      <w:r w:rsidRPr="005977F0">
        <w:rPr>
          <w:b/>
          <w:bCs/>
          <w:sz w:val="20"/>
          <w:szCs w:val="20"/>
        </w:rPr>
        <w:t>§ 28</w:t>
      </w:r>
    </w:p>
    <w:p w:rsidR="00157449" w:rsidRPr="005977F0" w:rsidRDefault="00157449">
      <w:pPr>
        <w:spacing w:line="360" w:lineRule="auto"/>
        <w:ind w:left="360" w:hanging="36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1. Kontrolę wewnętrzną w Urzędzie sprawuje Burmistrz, Sekretarz i Skarbnik. Burmistrz może upoważnić do dokonywania kontroli w ściśle określonym zakresie innych pracowników Urzędu.</w:t>
      </w:r>
    </w:p>
    <w:p w:rsidR="00157449" w:rsidRPr="005977F0" w:rsidRDefault="00157449">
      <w:pPr>
        <w:spacing w:line="360" w:lineRule="auto"/>
        <w:ind w:left="360" w:hanging="36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 xml:space="preserve">2. </w:t>
      </w:r>
      <w:r>
        <w:rPr>
          <w:sz w:val="20"/>
          <w:szCs w:val="20"/>
        </w:rPr>
        <w:t xml:space="preserve"> </w:t>
      </w:r>
      <w:r w:rsidRPr="005977F0">
        <w:rPr>
          <w:sz w:val="20"/>
          <w:szCs w:val="20"/>
        </w:rPr>
        <w:t>W Urzędzie funkcjonuje kontrola zarządcza zgodna ze standardami określonymi  w Komunikacie Nr 23 Ministra Finansów z dnia 16 grudnia 2009 roku w sprawie standardów kontroli zarządczej dla sektora finansów publicznych (Dz.Urz. MF.09.15.84.) i zgodnie z Regulaminem Kontroli Zarządczej zatwierdzonym Zarządzeniem Burmistrza.</w:t>
      </w:r>
    </w:p>
    <w:p w:rsidR="00157449" w:rsidRPr="005977F0" w:rsidRDefault="00157449" w:rsidP="00727DB4">
      <w:pPr>
        <w:spacing w:line="360" w:lineRule="auto"/>
        <w:rPr>
          <w:sz w:val="20"/>
          <w:szCs w:val="20"/>
        </w:rPr>
      </w:pPr>
    </w:p>
    <w:p w:rsidR="00157449" w:rsidRPr="005977F0" w:rsidRDefault="00157449">
      <w:pPr>
        <w:spacing w:line="360" w:lineRule="auto"/>
        <w:jc w:val="center"/>
        <w:rPr>
          <w:sz w:val="20"/>
          <w:szCs w:val="20"/>
        </w:rPr>
      </w:pPr>
    </w:p>
    <w:p w:rsidR="00157449" w:rsidRPr="005977F0" w:rsidRDefault="00157449">
      <w:pPr>
        <w:spacing w:line="360" w:lineRule="auto"/>
        <w:jc w:val="center"/>
        <w:rPr>
          <w:b/>
          <w:bCs/>
          <w:i/>
          <w:iCs/>
          <w:sz w:val="20"/>
          <w:szCs w:val="20"/>
        </w:rPr>
      </w:pPr>
      <w:r w:rsidRPr="005977F0">
        <w:rPr>
          <w:b/>
          <w:bCs/>
          <w:i/>
          <w:iCs/>
          <w:sz w:val="20"/>
          <w:szCs w:val="20"/>
        </w:rPr>
        <w:t>ZASADY PODPISYWANIA PISM I DECYZJI</w:t>
      </w:r>
    </w:p>
    <w:p w:rsidR="00157449" w:rsidRPr="005977F0" w:rsidRDefault="00157449">
      <w:pPr>
        <w:spacing w:line="360" w:lineRule="auto"/>
        <w:rPr>
          <w:b/>
          <w:bCs/>
          <w:sz w:val="20"/>
          <w:szCs w:val="20"/>
        </w:rPr>
      </w:pPr>
    </w:p>
    <w:p w:rsidR="00157449" w:rsidRPr="005977F0" w:rsidRDefault="00157449" w:rsidP="00C160E1">
      <w:pPr>
        <w:spacing w:line="480" w:lineRule="auto"/>
        <w:jc w:val="center"/>
        <w:rPr>
          <w:b/>
          <w:bCs/>
          <w:sz w:val="20"/>
          <w:szCs w:val="20"/>
        </w:rPr>
      </w:pPr>
      <w:r w:rsidRPr="005977F0">
        <w:rPr>
          <w:b/>
          <w:bCs/>
          <w:sz w:val="20"/>
          <w:szCs w:val="20"/>
        </w:rPr>
        <w:t>§ 29</w:t>
      </w:r>
    </w:p>
    <w:p w:rsidR="00157449" w:rsidRPr="005977F0" w:rsidRDefault="00157449" w:rsidP="00261234">
      <w:pPr>
        <w:numPr>
          <w:ilvl w:val="0"/>
          <w:numId w:val="21"/>
        </w:numPr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Korespondencję wychodzącą z Urzędu podpisuje Burmistrz lub osoba pisemnie przez niego upoważniona, z zastrzeżeniem § 31.</w:t>
      </w:r>
    </w:p>
    <w:p w:rsidR="00157449" w:rsidRPr="005977F0" w:rsidRDefault="00157449" w:rsidP="00261234">
      <w:pPr>
        <w:numPr>
          <w:ilvl w:val="0"/>
          <w:numId w:val="21"/>
        </w:numPr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Burmistrz podpisuje osobiście:</w:t>
      </w:r>
    </w:p>
    <w:p w:rsidR="00157449" w:rsidRPr="005977F0" w:rsidRDefault="00157449" w:rsidP="00261234">
      <w:pPr>
        <w:numPr>
          <w:ilvl w:val="0"/>
          <w:numId w:val="41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zarządzenia, decyzje i postanowienia,</w:t>
      </w:r>
    </w:p>
    <w:p w:rsidR="00157449" w:rsidRPr="005977F0" w:rsidRDefault="00157449" w:rsidP="00261234">
      <w:pPr>
        <w:numPr>
          <w:ilvl w:val="0"/>
          <w:numId w:val="41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pisma kierowane do organów administracji rządowej i samorządowej, przedstawicielstw dyplomatycznych oraz pisma kierowane do organów i instytucji państw obcych,</w:t>
      </w:r>
    </w:p>
    <w:p w:rsidR="00157449" w:rsidRPr="005977F0" w:rsidRDefault="00157449" w:rsidP="00261234">
      <w:pPr>
        <w:numPr>
          <w:ilvl w:val="0"/>
          <w:numId w:val="41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odpowiedzi na interpelacje i wnioski radnych oraz wnioski posłów i senatorów,</w:t>
      </w:r>
    </w:p>
    <w:p w:rsidR="00157449" w:rsidRPr="005977F0" w:rsidRDefault="00157449" w:rsidP="00261234">
      <w:pPr>
        <w:numPr>
          <w:ilvl w:val="0"/>
          <w:numId w:val="41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odpowiedzi na skargi, wnioski, petycje</w:t>
      </w:r>
    </w:p>
    <w:p w:rsidR="00157449" w:rsidRPr="005977F0" w:rsidRDefault="00157449" w:rsidP="00261234">
      <w:pPr>
        <w:numPr>
          <w:ilvl w:val="0"/>
          <w:numId w:val="41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umowy dotyczące zobowiązań finansowych - wymagana jest kontrasygnata Skarbnika,</w:t>
      </w:r>
    </w:p>
    <w:p w:rsidR="00157449" w:rsidRPr="005977F0" w:rsidRDefault="00157449" w:rsidP="00261234">
      <w:pPr>
        <w:numPr>
          <w:ilvl w:val="0"/>
          <w:numId w:val="41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zaświadczenia.</w:t>
      </w:r>
    </w:p>
    <w:p w:rsidR="00157449" w:rsidRPr="005977F0" w:rsidRDefault="00157449" w:rsidP="00261234">
      <w:pPr>
        <w:pStyle w:val="ListParagraph"/>
        <w:numPr>
          <w:ilvl w:val="0"/>
          <w:numId w:val="21"/>
        </w:numPr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Dokumenty przedstawione do podpisu powinny być uprzednio parafowane na kopii przez pracownika, który opracował i napisał dokument oraz kierującego właściwym referatem.</w:t>
      </w:r>
    </w:p>
    <w:p w:rsidR="00157449" w:rsidRPr="005977F0" w:rsidRDefault="00157449" w:rsidP="004111B0">
      <w:pPr>
        <w:pStyle w:val="ListParagraph"/>
        <w:spacing w:line="360" w:lineRule="auto"/>
        <w:ind w:left="360"/>
        <w:jc w:val="both"/>
        <w:rPr>
          <w:b/>
          <w:bCs/>
          <w:sz w:val="20"/>
          <w:szCs w:val="20"/>
        </w:rPr>
      </w:pPr>
    </w:p>
    <w:p w:rsidR="00157449" w:rsidRDefault="00157449">
      <w:pPr>
        <w:spacing w:line="360" w:lineRule="auto"/>
        <w:jc w:val="center"/>
        <w:rPr>
          <w:b/>
          <w:bCs/>
          <w:sz w:val="20"/>
          <w:szCs w:val="20"/>
        </w:rPr>
      </w:pPr>
    </w:p>
    <w:p w:rsidR="00157449" w:rsidRPr="005977F0" w:rsidRDefault="00157449" w:rsidP="00DB5FF4">
      <w:pPr>
        <w:spacing w:line="480" w:lineRule="auto"/>
        <w:jc w:val="center"/>
        <w:rPr>
          <w:b/>
          <w:bCs/>
          <w:sz w:val="20"/>
          <w:szCs w:val="20"/>
        </w:rPr>
      </w:pPr>
      <w:r w:rsidRPr="005977F0">
        <w:rPr>
          <w:b/>
          <w:bCs/>
          <w:sz w:val="20"/>
          <w:szCs w:val="20"/>
        </w:rPr>
        <w:t>§ 30</w:t>
      </w:r>
    </w:p>
    <w:p w:rsidR="00157449" w:rsidRDefault="00157449">
      <w:pPr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Sekretarz podpisuje korespondencję dotyczącą jego kompetencji określonych w § 13 Regulaminu</w:t>
      </w:r>
    </w:p>
    <w:p w:rsidR="00157449" w:rsidRPr="005977F0" w:rsidRDefault="00157449">
      <w:pPr>
        <w:spacing w:line="360" w:lineRule="auto"/>
        <w:jc w:val="both"/>
        <w:rPr>
          <w:sz w:val="20"/>
          <w:szCs w:val="20"/>
        </w:rPr>
      </w:pPr>
    </w:p>
    <w:p w:rsidR="00157449" w:rsidRPr="005977F0" w:rsidRDefault="00157449" w:rsidP="00DB5FF4">
      <w:pPr>
        <w:spacing w:line="480" w:lineRule="auto"/>
        <w:jc w:val="center"/>
        <w:rPr>
          <w:b/>
          <w:bCs/>
          <w:sz w:val="20"/>
          <w:szCs w:val="20"/>
        </w:rPr>
      </w:pPr>
      <w:r w:rsidRPr="005977F0">
        <w:rPr>
          <w:b/>
          <w:bCs/>
          <w:sz w:val="20"/>
          <w:szCs w:val="20"/>
        </w:rPr>
        <w:t>§ 31</w:t>
      </w:r>
    </w:p>
    <w:p w:rsidR="00157449" w:rsidRPr="005977F0" w:rsidRDefault="00157449">
      <w:pPr>
        <w:spacing w:line="360" w:lineRule="auto"/>
        <w:ind w:left="-15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Burmistrz może upoważnić Sekretarza i pracowników Urzędu do podpisywania dokumentów, w tym do wydawania decyzji administracyjnych.</w:t>
      </w:r>
    </w:p>
    <w:p w:rsidR="00157449" w:rsidRPr="005977F0" w:rsidRDefault="00157449">
      <w:pPr>
        <w:spacing w:line="360" w:lineRule="auto"/>
        <w:ind w:left="360"/>
        <w:jc w:val="center"/>
        <w:rPr>
          <w:sz w:val="20"/>
          <w:szCs w:val="20"/>
        </w:rPr>
      </w:pPr>
    </w:p>
    <w:p w:rsidR="00157449" w:rsidRPr="005977F0" w:rsidRDefault="00157449">
      <w:pPr>
        <w:spacing w:line="360" w:lineRule="auto"/>
        <w:ind w:left="360"/>
        <w:jc w:val="center"/>
        <w:rPr>
          <w:b/>
          <w:bCs/>
          <w:i/>
          <w:iCs/>
          <w:sz w:val="20"/>
          <w:szCs w:val="20"/>
        </w:rPr>
      </w:pPr>
    </w:p>
    <w:p w:rsidR="00157449" w:rsidRPr="005977F0" w:rsidRDefault="00157449">
      <w:pPr>
        <w:spacing w:line="360" w:lineRule="auto"/>
        <w:ind w:left="360"/>
        <w:jc w:val="center"/>
        <w:rPr>
          <w:b/>
          <w:bCs/>
          <w:i/>
          <w:iCs/>
          <w:sz w:val="20"/>
          <w:szCs w:val="20"/>
        </w:rPr>
      </w:pPr>
      <w:r w:rsidRPr="005977F0">
        <w:rPr>
          <w:b/>
          <w:bCs/>
          <w:i/>
          <w:iCs/>
          <w:sz w:val="20"/>
          <w:szCs w:val="20"/>
        </w:rPr>
        <w:t>ZASADY ZAMAWIANIA, UŻYWANIA I PRZECHOWYWANIA</w:t>
      </w:r>
    </w:p>
    <w:p w:rsidR="00157449" w:rsidRPr="005977F0" w:rsidRDefault="00157449">
      <w:pPr>
        <w:spacing w:line="360" w:lineRule="auto"/>
        <w:ind w:left="360"/>
        <w:jc w:val="center"/>
        <w:rPr>
          <w:b/>
          <w:bCs/>
          <w:i/>
          <w:iCs/>
          <w:sz w:val="20"/>
          <w:szCs w:val="20"/>
        </w:rPr>
      </w:pPr>
      <w:r w:rsidRPr="005977F0">
        <w:rPr>
          <w:b/>
          <w:bCs/>
          <w:i/>
          <w:iCs/>
          <w:sz w:val="20"/>
          <w:szCs w:val="20"/>
        </w:rPr>
        <w:t>PIECZĘCI URZĘDOWYCH</w:t>
      </w:r>
    </w:p>
    <w:p w:rsidR="00157449" w:rsidRPr="005977F0" w:rsidRDefault="00157449">
      <w:pPr>
        <w:spacing w:line="360" w:lineRule="auto"/>
        <w:ind w:left="360"/>
        <w:jc w:val="center"/>
        <w:rPr>
          <w:sz w:val="20"/>
          <w:szCs w:val="20"/>
        </w:rPr>
      </w:pPr>
    </w:p>
    <w:p w:rsidR="00157449" w:rsidRPr="005977F0" w:rsidRDefault="00157449">
      <w:pPr>
        <w:spacing w:line="360" w:lineRule="auto"/>
        <w:jc w:val="center"/>
        <w:rPr>
          <w:b/>
          <w:bCs/>
          <w:sz w:val="20"/>
          <w:szCs w:val="20"/>
        </w:rPr>
      </w:pPr>
      <w:r w:rsidRPr="005977F0">
        <w:rPr>
          <w:b/>
          <w:bCs/>
          <w:sz w:val="20"/>
          <w:szCs w:val="20"/>
        </w:rPr>
        <w:t>§ 32</w:t>
      </w:r>
    </w:p>
    <w:p w:rsidR="00157449" w:rsidRPr="005977F0" w:rsidRDefault="00157449">
      <w:pPr>
        <w:spacing w:line="360" w:lineRule="auto"/>
        <w:jc w:val="center"/>
        <w:rPr>
          <w:b/>
          <w:bCs/>
          <w:sz w:val="20"/>
          <w:szCs w:val="20"/>
        </w:rPr>
      </w:pPr>
    </w:p>
    <w:p w:rsidR="00157449" w:rsidRPr="005977F0" w:rsidRDefault="00157449" w:rsidP="00261234">
      <w:pPr>
        <w:numPr>
          <w:ilvl w:val="0"/>
          <w:numId w:val="17"/>
        </w:numPr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Do składania zamówień na pieczęcie urzędowe dla poszczególnych referatów oraz pieczęci imiennych upoważnieni są kierownicy referatów.</w:t>
      </w:r>
    </w:p>
    <w:p w:rsidR="00157449" w:rsidRPr="005977F0" w:rsidRDefault="00157449" w:rsidP="00261234">
      <w:pPr>
        <w:numPr>
          <w:ilvl w:val="0"/>
          <w:numId w:val="17"/>
        </w:numPr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 xml:space="preserve">Zamówienie na pieczęcie należy składać na stanowisku obsługi sekretariatu Burmistrza. </w:t>
      </w:r>
    </w:p>
    <w:p w:rsidR="00157449" w:rsidRPr="005977F0" w:rsidRDefault="00157449" w:rsidP="00261234">
      <w:pPr>
        <w:numPr>
          <w:ilvl w:val="0"/>
          <w:numId w:val="17"/>
        </w:numPr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Pracownik dokonuje weryfikacji treści zamówionych pieczęci pod kątem zgodności z instrukcją kancelaryjną, Regulaminem Organizacyjnym Urzędu oraz wydanymi przez Burmistrza upoważnieniami.</w:t>
      </w:r>
    </w:p>
    <w:p w:rsidR="00157449" w:rsidRPr="005977F0" w:rsidRDefault="00157449" w:rsidP="00261234">
      <w:pPr>
        <w:numPr>
          <w:ilvl w:val="0"/>
          <w:numId w:val="17"/>
        </w:numPr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Zlecenie podpisuje Burmistrz albo Sekretarz.</w:t>
      </w:r>
    </w:p>
    <w:p w:rsidR="00157449" w:rsidRPr="005977F0" w:rsidRDefault="00157449" w:rsidP="00261234">
      <w:pPr>
        <w:numPr>
          <w:ilvl w:val="0"/>
          <w:numId w:val="17"/>
        </w:numPr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Wykonane pieczęcie rejestrowane są przez pracownika wymienionego w ust.</w:t>
      </w:r>
      <w:r>
        <w:rPr>
          <w:sz w:val="20"/>
          <w:szCs w:val="20"/>
        </w:rPr>
        <w:t xml:space="preserve"> </w:t>
      </w:r>
      <w:r w:rsidRPr="005977F0">
        <w:rPr>
          <w:sz w:val="20"/>
          <w:szCs w:val="20"/>
        </w:rPr>
        <w:t>2 w rejestrze pieczęci urzędowych.</w:t>
      </w:r>
    </w:p>
    <w:p w:rsidR="00157449" w:rsidRPr="005977F0" w:rsidRDefault="00157449" w:rsidP="00261234">
      <w:pPr>
        <w:numPr>
          <w:ilvl w:val="0"/>
          <w:numId w:val="17"/>
        </w:numPr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Rejestr pieczęci zawiera: liczbę porządkową, odcisk pieczęci, datę pobrania i podpis osoby pobierającej, datę zwrotu i podpis osoby zwracającej, nr protokołu i datę fizycznej likwidacji pieczęci. Rejestr ten jest drukiem ścisłego zarachowania.</w:t>
      </w:r>
    </w:p>
    <w:p w:rsidR="00157449" w:rsidRPr="005977F0" w:rsidRDefault="00157449" w:rsidP="00261234">
      <w:pPr>
        <w:numPr>
          <w:ilvl w:val="0"/>
          <w:numId w:val="17"/>
        </w:numPr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Pracownik, z którym rozwiązana została umowa o pracę jest zobowiązany rozliczyć się z pobranych pieczęci.</w:t>
      </w:r>
    </w:p>
    <w:p w:rsidR="00157449" w:rsidRPr="005977F0" w:rsidRDefault="00157449" w:rsidP="00261234">
      <w:pPr>
        <w:numPr>
          <w:ilvl w:val="0"/>
          <w:numId w:val="17"/>
        </w:numPr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Decyzje, postanowienia z zakresu administracji publicznej opatrywane są pieczęcią nagłówkową Burmistrza, pieczęcią okrągłą z godłem państwowym i napisem w otoku "Burmistrz Wyśmierzyc" oraz pieczęcią imienną.</w:t>
      </w:r>
    </w:p>
    <w:p w:rsidR="00157449" w:rsidRPr="00E36E0B" w:rsidRDefault="00157449" w:rsidP="00E36E0B">
      <w:pPr>
        <w:numPr>
          <w:ilvl w:val="0"/>
          <w:numId w:val="17"/>
        </w:numPr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 xml:space="preserve">Decyzje, postanowienia z zakresu administracji publicznej opatrywane są pieczęcią nagłówkową </w:t>
      </w:r>
      <w:r>
        <w:rPr>
          <w:sz w:val="20"/>
          <w:szCs w:val="20"/>
        </w:rPr>
        <w:t>„Urząd Miejski w Wyśmierzycach”</w:t>
      </w:r>
      <w:r w:rsidRPr="005977F0">
        <w:rPr>
          <w:sz w:val="20"/>
          <w:szCs w:val="20"/>
        </w:rPr>
        <w:t>, pieczęcią okrągłą z godłem państwowym i napisem w otoku "</w:t>
      </w:r>
      <w:r>
        <w:rPr>
          <w:sz w:val="20"/>
          <w:szCs w:val="20"/>
        </w:rPr>
        <w:t>Urząd Miejski w Wyśmierzycach</w:t>
      </w:r>
      <w:r w:rsidRPr="005977F0">
        <w:rPr>
          <w:sz w:val="20"/>
          <w:szCs w:val="20"/>
        </w:rPr>
        <w:t>" oraz pieczęcią imienną.</w:t>
      </w:r>
      <w:r w:rsidRPr="00E36E0B">
        <w:rPr>
          <w:sz w:val="20"/>
          <w:szCs w:val="20"/>
        </w:rPr>
        <w:t>- jeżeli dokumenty te podpisuje Sekretarz lub inni pracownicy upoważnieni przez Burmistrza.</w:t>
      </w:r>
    </w:p>
    <w:p w:rsidR="00157449" w:rsidRPr="005977F0" w:rsidRDefault="00157449" w:rsidP="00261234">
      <w:pPr>
        <w:numPr>
          <w:ilvl w:val="0"/>
          <w:numId w:val="17"/>
        </w:numPr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Pieczęć urzędowa okrągła z herbem Gminy i napisem w otoku „Gmina Wyśmierzyce” używana jest do oznaczania porozumień o współpracy, partnerskich, zaproszeń, dyplomów i wyróżnień honorowych.</w:t>
      </w:r>
    </w:p>
    <w:p w:rsidR="00157449" w:rsidRPr="005977F0" w:rsidRDefault="00157449" w:rsidP="0010135A">
      <w:pPr>
        <w:numPr>
          <w:ilvl w:val="0"/>
          <w:numId w:val="17"/>
        </w:numPr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Pieczęcie urzędowe przechowywane są w sejfie. Za ich przechowywanie odpowiedzialne jest stan</w:t>
      </w:r>
      <w:r>
        <w:rPr>
          <w:sz w:val="20"/>
          <w:szCs w:val="20"/>
        </w:rPr>
        <w:t>owisko ds. obsługi sekretariatu.</w:t>
      </w:r>
    </w:p>
    <w:p w:rsidR="00157449" w:rsidRDefault="00157449">
      <w:pPr>
        <w:spacing w:line="360" w:lineRule="auto"/>
        <w:jc w:val="both"/>
        <w:rPr>
          <w:b/>
          <w:bCs/>
          <w:i/>
          <w:iCs/>
          <w:sz w:val="20"/>
          <w:szCs w:val="20"/>
        </w:rPr>
      </w:pPr>
    </w:p>
    <w:p w:rsidR="00157449" w:rsidRPr="005977F0" w:rsidRDefault="00157449">
      <w:pPr>
        <w:spacing w:line="360" w:lineRule="auto"/>
        <w:jc w:val="both"/>
        <w:rPr>
          <w:b/>
          <w:bCs/>
          <w:i/>
          <w:iCs/>
          <w:sz w:val="20"/>
          <w:szCs w:val="20"/>
        </w:rPr>
      </w:pPr>
    </w:p>
    <w:p w:rsidR="00157449" w:rsidRPr="005977F0" w:rsidRDefault="00157449">
      <w:pPr>
        <w:spacing w:line="360" w:lineRule="auto"/>
        <w:jc w:val="center"/>
        <w:rPr>
          <w:b/>
          <w:bCs/>
          <w:i/>
          <w:iCs/>
          <w:sz w:val="20"/>
          <w:szCs w:val="20"/>
        </w:rPr>
      </w:pPr>
      <w:r w:rsidRPr="005977F0">
        <w:rPr>
          <w:b/>
          <w:bCs/>
          <w:i/>
          <w:iCs/>
          <w:sz w:val="20"/>
          <w:szCs w:val="20"/>
        </w:rPr>
        <w:t>OBIEG DOKUMENTÓW</w:t>
      </w:r>
    </w:p>
    <w:p w:rsidR="00157449" w:rsidRPr="005977F0" w:rsidRDefault="00157449">
      <w:pPr>
        <w:spacing w:line="360" w:lineRule="auto"/>
        <w:jc w:val="center"/>
        <w:rPr>
          <w:b/>
          <w:bCs/>
          <w:sz w:val="20"/>
          <w:szCs w:val="20"/>
        </w:rPr>
      </w:pPr>
    </w:p>
    <w:p w:rsidR="00157449" w:rsidRPr="005977F0" w:rsidRDefault="00157449">
      <w:pPr>
        <w:spacing w:line="360" w:lineRule="auto"/>
        <w:jc w:val="center"/>
        <w:rPr>
          <w:b/>
          <w:bCs/>
          <w:sz w:val="20"/>
          <w:szCs w:val="20"/>
        </w:rPr>
      </w:pPr>
      <w:r w:rsidRPr="005977F0">
        <w:rPr>
          <w:b/>
          <w:bCs/>
          <w:sz w:val="20"/>
          <w:szCs w:val="20"/>
        </w:rPr>
        <w:t>§ 33</w:t>
      </w:r>
    </w:p>
    <w:p w:rsidR="00157449" w:rsidRPr="005977F0" w:rsidRDefault="00157449">
      <w:pPr>
        <w:spacing w:line="360" w:lineRule="auto"/>
        <w:jc w:val="center"/>
        <w:rPr>
          <w:b/>
          <w:bCs/>
          <w:sz w:val="20"/>
          <w:szCs w:val="20"/>
        </w:rPr>
      </w:pPr>
    </w:p>
    <w:p w:rsidR="00157449" w:rsidRPr="005977F0" w:rsidRDefault="00157449" w:rsidP="00261234">
      <w:pPr>
        <w:numPr>
          <w:ilvl w:val="2"/>
          <w:numId w:val="14"/>
        </w:numPr>
        <w:spacing w:line="360" w:lineRule="auto"/>
        <w:ind w:left="360" w:hanging="36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 xml:space="preserve">Szczegółową organizację obiegu pism reguluje Instrukcja Kancelaryjna dla urzędów gmin. </w:t>
      </w:r>
    </w:p>
    <w:p w:rsidR="00157449" w:rsidRPr="005977F0" w:rsidRDefault="00157449" w:rsidP="00261234">
      <w:pPr>
        <w:numPr>
          <w:ilvl w:val="2"/>
          <w:numId w:val="14"/>
        </w:numPr>
        <w:spacing w:line="360" w:lineRule="auto"/>
        <w:ind w:left="360" w:hanging="36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Zasady klasyfikowania i kwalifikowania akt powstających w wyniku działalności Urzędu oraz kategorie i okresy przechowywania reguluje Jednolity Rzeczowy Wykaz Akt.</w:t>
      </w:r>
    </w:p>
    <w:p w:rsidR="00157449" w:rsidRPr="005977F0" w:rsidRDefault="00157449" w:rsidP="004111B0">
      <w:pPr>
        <w:spacing w:line="360" w:lineRule="auto"/>
        <w:ind w:left="360"/>
        <w:jc w:val="both"/>
        <w:rPr>
          <w:sz w:val="20"/>
          <w:szCs w:val="20"/>
        </w:rPr>
      </w:pPr>
    </w:p>
    <w:p w:rsidR="00157449" w:rsidRPr="005977F0" w:rsidRDefault="00157449">
      <w:pPr>
        <w:spacing w:line="360" w:lineRule="auto"/>
        <w:jc w:val="center"/>
        <w:rPr>
          <w:b/>
          <w:bCs/>
          <w:sz w:val="20"/>
          <w:szCs w:val="20"/>
        </w:rPr>
      </w:pPr>
      <w:r w:rsidRPr="005977F0">
        <w:rPr>
          <w:b/>
          <w:bCs/>
          <w:sz w:val="20"/>
          <w:szCs w:val="20"/>
        </w:rPr>
        <w:t>§ 34</w:t>
      </w:r>
    </w:p>
    <w:p w:rsidR="00157449" w:rsidRPr="005977F0" w:rsidRDefault="00157449">
      <w:pPr>
        <w:spacing w:line="360" w:lineRule="auto"/>
        <w:jc w:val="center"/>
        <w:rPr>
          <w:b/>
          <w:bCs/>
          <w:sz w:val="20"/>
          <w:szCs w:val="20"/>
        </w:rPr>
      </w:pPr>
    </w:p>
    <w:p w:rsidR="00157449" w:rsidRPr="005977F0" w:rsidRDefault="00157449">
      <w:pPr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W obiegu dokumentów należy przestrzegać następujących zasad:</w:t>
      </w:r>
    </w:p>
    <w:p w:rsidR="00157449" w:rsidRPr="005977F0" w:rsidRDefault="00157449" w:rsidP="00261234">
      <w:pPr>
        <w:numPr>
          <w:ilvl w:val="0"/>
          <w:numId w:val="10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wszystkie pisma (korespondencja) przechodzą przez sekretariat. W korespondencji</w:t>
      </w:r>
    </w:p>
    <w:p w:rsidR="00157449" w:rsidRPr="005977F0" w:rsidRDefault="00157449" w:rsidP="004542E9">
      <w:pPr>
        <w:tabs>
          <w:tab w:val="left" w:pos="900"/>
        </w:tabs>
        <w:spacing w:line="360" w:lineRule="auto"/>
        <w:ind w:left="90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obowiązują oznaczenia podane w schemacie graficznym struktury organizacyjnej Urzędu,</w:t>
      </w:r>
    </w:p>
    <w:p w:rsidR="00157449" w:rsidRPr="005977F0" w:rsidRDefault="00157449" w:rsidP="00261234">
      <w:pPr>
        <w:numPr>
          <w:ilvl w:val="0"/>
          <w:numId w:val="10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 xml:space="preserve">korespondencję przyjmuje pracownik sekretariatu rejestrując ją w systemie elektronicznego obiegu dokumentów lub dzienniku korespondencji. Następnie Burmistrz albo Sekretarz korespondencję dekretuje na </w:t>
      </w:r>
      <w:r>
        <w:rPr>
          <w:sz w:val="20"/>
          <w:szCs w:val="20"/>
        </w:rPr>
        <w:t>kierowników odpowiednich referatów</w:t>
      </w:r>
      <w:r w:rsidRPr="005977F0">
        <w:rPr>
          <w:sz w:val="20"/>
          <w:szCs w:val="20"/>
        </w:rPr>
        <w:t xml:space="preserve"> umieszczając odpowiednie dyspozycje dotyczące sposobu załatwienia sprawy. Dokumenty w wersji papierowej oraz elektronicznej są przekazywane kierownikom referatów. Odbiór korespondencji odbywa się w sekretariacie do godziny </w:t>
      </w:r>
      <w:r>
        <w:rPr>
          <w:sz w:val="20"/>
          <w:szCs w:val="20"/>
        </w:rPr>
        <w:t>13</w:t>
      </w:r>
      <w:r w:rsidRPr="005977F0">
        <w:rPr>
          <w:sz w:val="20"/>
          <w:szCs w:val="20"/>
        </w:rPr>
        <w:t>:00,</w:t>
      </w:r>
    </w:p>
    <w:p w:rsidR="00157449" w:rsidRPr="005977F0" w:rsidRDefault="00157449" w:rsidP="00261234">
      <w:pPr>
        <w:numPr>
          <w:ilvl w:val="0"/>
          <w:numId w:val="10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 xml:space="preserve">pisma wychodzące z Urzędu  składane są do podpisu w teczce właściwej komórki organizacyjnej w </w:t>
      </w:r>
      <w:r>
        <w:rPr>
          <w:sz w:val="20"/>
          <w:szCs w:val="20"/>
        </w:rPr>
        <w:t>sekretariacie</w:t>
      </w:r>
      <w:r w:rsidRPr="005977F0">
        <w:rPr>
          <w:sz w:val="20"/>
          <w:szCs w:val="20"/>
        </w:rPr>
        <w:t xml:space="preserve"> do godziny 13:00 po uprzednim zatwierdzeniu ich treści drogą elektroniczną przez Burmistrza albo Sekretarza. Korespondencja wychodząca z Urzędu rejestrowana jest w elektronicznym systemie obiegu dokumentów. Przesyłki polecone oraz za zwrotnym potwierdzeniem odbioru winne mieć na kopercie uwidoczniony numer ze spisu spraw oraz symbol komórki organizacyjnej, celem odnotowania w pocztowej książce nadawczej,</w:t>
      </w:r>
    </w:p>
    <w:p w:rsidR="00157449" w:rsidRPr="005977F0" w:rsidRDefault="00157449" w:rsidP="00261234">
      <w:pPr>
        <w:numPr>
          <w:ilvl w:val="0"/>
          <w:numId w:val="10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 xml:space="preserve">zakopertowaną i zaadresowaną korespondencję składa się w </w:t>
      </w:r>
      <w:r>
        <w:rPr>
          <w:sz w:val="20"/>
          <w:szCs w:val="20"/>
        </w:rPr>
        <w:t>sekretariacie</w:t>
      </w:r>
      <w:r w:rsidRPr="005977F0">
        <w:rPr>
          <w:sz w:val="20"/>
          <w:szCs w:val="20"/>
        </w:rPr>
        <w:t xml:space="preserve"> do godziny 14:00,</w:t>
      </w:r>
    </w:p>
    <w:p w:rsidR="00157449" w:rsidRPr="005977F0" w:rsidRDefault="00157449" w:rsidP="00261234">
      <w:pPr>
        <w:numPr>
          <w:ilvl w:val="0"/>
          <w:numId w:val="10"/>
        </w:numPr>
        <w:tabs>
          <w:tab w:val="left" w:pos="900"/>
        </w:tabs>
        <w:spacing w:line="360" w:lineRule="auto"/>
        <w:ind w:left="900" w:hanging="54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pracownicy przechowują pisma (dokumenty) w wersji papierowej w odpowiednich teczkach i segregatorach oraz w systemie elektronicznego obiegu dokumentów.</w:t>
      </w:r>
    </w:p>
    <w:p w:rsidR="00157449" w:rsidRPr="005977F0" w:rsidRDefault="00157449" w:rsidP="00962D95">
      <w:pPr>
        <w:spacing w:line="480" w:lineRule="auto"/>
        <w:rPr>
          <w:sz w:val="20"/>
          <w:szCs w:val="20"/>
        </w:rPr>
      </w:pPr>
    </w:p>
    <w:p w:rsidR="00157449" w:rsidRPr="005977F0" w:rsidRDefault="00157449">
      <w:pPr>
        <w:spacing w:line="360" w:lineRule="auto"/>
        <w:jc w:val="center"/>
        <w:rPr>
          <w:b/>
          <w:bCs/>
          <w:i/>
          <w:iCs/>
          <w:sz w:val="20"/>
          <w:szCs w:val="20"/>
        </w:rPr>
      </w:pPr>
      <w:r w:rsidRPr="005977F0">
        <w:rPr>
          <w:b/>
          <w:bCs/>
          <w:i/>
          <w:iCs/>
          <w:sz w:val="20"/>
          <w:szCs w:val="20"/>
        </w:rPr>
        <w:t>TRYB PRACY W URZĘDZIE</w:t>
      </w:r>
    </w:p>
    <w:p w:rsidR="00157449" w:rsidRPr="005977F0" w:rsidRDefault="00157449">
      <w:pPr>
        <w:spacing w:line="360" w:lineRule="auto"/>
        <w:jc w:val="center"/>
        <w:rPr>
          <w:sz w:val="20"/>
          <w:szCs w:val="20"/>
        </w:rPr>
      </w:pPr>
    </w:p>
    <w:p w:rsidR="00157449" w:rsidRPr="005977F0" w:rsidRDefault="00157449" w:rsidP="00C160E1">
      <w:pPr>
        <w:spacing w:line="480" w:lineRule="auto"/>
        <w:jc w:val="center"/>
        <w:rPr>
          <w:b/>
          <w:bCs/>
          <w:sz w:val="20"/>
          <w:szCs w:val="20"/>
        </w:rPr>
      </w:pPr>
      <w:r w:rsidRPr="005977F0">
        <w:rPr>
          <w:b/>
          <w:bCs/>
          <w:sz w:val="20"/>
          <w:szCs w:val="20"/>
        </w:rPr>
        <w:t>§ 35</w:t>
      </w:r>
    </w:p>
    <w:p w:rsidR="00157449" w:rsidRPr="005977F0" w:rsidRDefault="00157449" w:rsidP="00261234">
      <w:pPr>
        <w:numPr>
          <w:ilvl w:val="0"/>
          <w:numId w:val="31"/>
        </w:numPr>
        <w:spacing w:line="360" w:lineRule="auto"/>
        <w:ind w:left="36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Tryb pracy w Urzędzie, prawa i obowiązki pracowników określa szczegółowo Regulamin Pracy.</w:t>
      </w:r>
    </w:p>
    <w:p w:rsidR="00157449" w:rsidRPr="005977F0" w:rsidRDefault="00157449" w:rsidP="00261234">
      <w:pPr>
        <w:numPr>
          <w:ilvl w:val="0"/>
          <w:numId w:val="31"/>
        </w:numPr>
        <w:spacing w:line="360" w:lineRule="auto"/>
        <w:ind w:left="36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Pracownik, który otrzymał polecenie z pominięciem drogi służbowej, winien niezwłocznie o tym fakcie powiadomić bezpośrednio przełożonego.</w:t>
      </w:r>
    </w:p>
    <w:p w:rsidR="00157449" w:rsidRPr="005977F0" w:rsidRDefault="00157449" w:rsidP="00261234">
      <w:pPr>
        <w:numPr>
          <w:ilvl w:val="0"/>
          <w:numId w:val="31"/>
        </w:numPr>
        <w:spacing w:line="360" w:lineRule="auto"/>
        <w:ind w:left="36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Pracownik prowadzący sprawę obowiązany jest do zbierania niezbędnych danych także od innych referatów i jednostek współdziałających.</w:t>
      </w:r>
    </w:p>
    <w:p w:rsidR="00157449" w:rsidRPr="005977F0" w:rsidRDefault="00157449" w:rsidP="00261234">
      <w:pPr>
        <w:numPr>
          <w:ilvl w:val="0"/>
          <w:numId w:val="31"/>
        </w:numPr>
        <w:spacing w:line="360" w:lineRule="auto"/>
        <w:ind w:left="36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 xml:space="preserve">W czasie nieobecności pracownika, sprawy prowadzone przez niego </w:t>
      </w:r>
      <w:r>
        <w:rPr>
          <w:sz w:val="20"/>
          <w:szCs w:val="20"/>
        </w:rPr>
        <w:t xml:space="preserve">prowadzi wyznaczony przez Burmistrza, Sekretarza </w:t>
      </w:r>
      <w:r w:rsidRPr="005977F0">
        <w:rPr>
          <w:sz w:val="20"/>
          <w:szCs w:val="20"/>
        </w:rPr>
        <w:t>lub kierownika referatu inny pracownik.</w:t>
      </w:r>
    </w:p>
    <w:p w:rsidR="00157449" w:rsidRPr="005977F0" w:rsidRDefault="00157449">
      <w:pPr>
        <w:spacing w:line="360" w:lineRule="auto"/>
        <w:jc w:val="both"/>
        <w:rPr>
          <w:b/>
          <w:bCs/>
          <w:sz w:val="20"/>
          <w:szCs w:val="20"/>
        </w:rPr>
      </w:pPr>
    </w:p>
    <w:p w:rsidR="00157449" w:rsidRPr="005977F0" w:rsidRDefault="00157449">
      <w:pPr>
        <w:spacing w:line="360" w:lineRule="auto"/>
        <w:jc w:val="center"/>
        <w:rPr>
          <w:b/>
          <w:bCs/>
          <w:sz w:val="20"/>
          <w:szCs w:val="20"/>
        </w:rPr>
      </w:pPr>
      <w:r w:rsidRPr="005977F0">
        <w:rPr>
          <w:b/>
          <w:bCs/>
          <w:sz w:val="20"/>
          <w:szCs w:val="20"/>
        </w:rPr>
        <w:t>§ 36</w:t>
      </w:r>
    </w:p>
    <w:p w:rsidR="00157449" w:rsidRPr="005977F0" w:rsidRDefault="00157449">
      <w:pPr>
        <w:spacing w:line="360" w:lineRule="auto"/>
        <w:jc w:val="center"/>
        <w:rPr>
          <w:b/>
          <w:bCs/>
          <w:sz w:val="20"/>
          <w:szCs w:val="20"/>
        </w:rPr>
      </w:pPr>
    </w:p>
    <w:p w:rsidR="00157449" w:rsidRPr="005977F0" w:rsidRDefault="00157449" w:rsidP="00261234">
      <w:pPr>
        <w:numPr>
          <w:ilvl w:val="0"/>
          <w:numId w:val="5"/>
        </w:numPr>
        <w:spacing w:line="360" w:lineRule="auto"/>
        <w:ind w:left="36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Godziny rozpoczynania i kończenia pracy Urzędu ustala Burmistrz.</w:t>
      </w:r>
    </w:p>
    <w:p w:rsidR="00157449" w:rsidRPr="005977F0" w:rsidRDefault="00157449" w:rsidP="00261234">
      <w:pPr>
        <w:numPr>
          <w:ilvl w:val="0"/>
          <w:numId w:val="5"/>
        </w:numPr>
        <w:spacing w:line="360" w:lineRule="auto"/>
        <w:ind w:left="36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Urząd jest czynny w następujących godzinach:</w:t>
      </w:r>
    </w:p>
    <w:p w:rsidR="00157449" w:rsidRPr="005977F0" w:rsidRDefault="00157449" w:rsidP="00597BF2">
      <w:pPr>
        <w:tabs>
          <w:tab w:val="left" w:pos="851"/>
        </w:tabs>
        <w:spacing w:line="360" w:lineRule="auto"/>
        <w:jc w:val="both"/>
        <w:rPr>
          <w:sz w:val="20"/>
          <w:szCs w:val="20"/>
        </w:rPr>
      </w:pPr>
      <w:r w:rsidRPr="005977F0">
        <w:rPr>
          <w:sz w:val="20"/>
          <w:szCs w:val="20"/>
        </w:rPr>
        <w:t xml:space="preserve">     </w:t>
      </w:r>
      <w:r>
        <w:rPr>
          <w:sz w:val="20"/>
          <w:szCs w:val="20"/>
        </w:rPr>
        <w:t xml:space="preserve">  </w:t>
      </w:r>
      <w:r w:rsidRPr="005977F0">
        <w:rPr>
          <w:sz w:val="20"/>
          <w:szCs w:val="20"/>
        </w:rPr>
        <w:t xml:space="preserve">od poniedziałku do piątku w godzinach od 7:00 do 15:00.  </w:t>
      </w:r>
    </w:p>
    <w:p w:rsidR="00157449" w:rsidRPr="005977F0" w:rsidRDefault="00157449" w:rsidP="00261234">
      <w:pPr>
        <w:numPr>
          <w:ilvl w:val="0"/>
          <w:numId w:val="5"/>
        </w:numPr>
        <w:spacing w:line="360" w:lineRule="auto"/>
        <w:ind w:left="36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 xml:space="preserve">Fakt spóźnienia pracownika do pracy wymaga osobistego wyjaśnienia przyczyn spóźnienia </w:t>
      </w:r>
      <w:r>
        <w:rPr>
          <w:sz w:val="20"/>
          <w:szCs w:val="20"/>
        </w:rPr>
        <w:t xml:space="preserve">Sekretarzowi lub </w:t>
      </w:r>
      <w:r w:rsidRPr="005977F0">
        <w:rPr>
          <w:sz w:val="20"/>
          <w:szCs w:val="20"/>
        </w:rPr>
        <w:t>bezpośredniemu przełożonemu.</w:t>
      </w:r>
    </w:p>
    <w:p w:rsidR="00157449" w:rsidRPr="005977F0" w:rsidRDefault="00157449" w:rsidP="00261234">
      <w:pPr>
        <w:numPr>
          <w:ilvl w:val="0"/>
          <w:numId w:val="5"/>
        </w:numPr>
        <w:spacing w:line="360" w:lineRule="auto"/>
        <w:ind w:left="36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Każde wyjście w sprawach osobistych, po uprzednim uzyskaniu zgody bezpośredniego przełożonego, winno być odnotowane w ewidencji wyjść. Sekretarz ustala termin odpracowania nieobecności.</w:t>
      </w:r>
    </w:p>
    <w:p w:rsidR="00157449" w:rsidRPr="005977F0" w:rsidRDefault="00157449" w:rsidP="00261234">
      <w:pPr>
        <w:numPr>
          <w:ilvl w:val="0"/>
          <w:numId w:val="5"/>
        </w:numPr>
        <w:spacing w:line="360" w:lineRule="auto"/>
        <w:ind w:left="36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Praca poza godzinami urzędowania może być wykonywana za zg</w:t>
      </w:r>
      <w:r>
        <w:rPr>
          <w:sz w:val="20"/>
          <w:szCs w:val="20"/>
        </w:rPr>
        <w:t>odą bezpośredniego przełożonego oraz wymaga zgłoszenia do Sekretarza.</w:t>
      </w:r>
    </w:p>
    <w:p w:rsidR="00157449" w:rsidRPr="005977F0" w:rsidRDefault="00157449">
      <w:pPr>
        <w:spacing w:line="360" w:lineRule="auto"/>
        <w:jc w:val="center"/>
        <w:rPr>
          <w:sz w:val="20"/>
          <w:szCs w:val="20"/>
        </w:rPr>
      </w:pPr>
    </w:p>
    <w:p w:rsidR="00157449" w:rsidRPr="005977F0" w:rsidRDefault="00157449">
      <w:pPr>
        <w:spacing w:line="360" w:lineRule="auto"/>
        <w:jc w:val="center"/>
        <w:rPr>
          <w:b/>
          <w:bCs/>
          <w:sz w:val="20"/>
          <w:szCs w:val="20"/>
        </w:rPr>
      </w:pPr>
      <w:r w:rsidRPr="005977F0">
        <w:rPr>
          <w:b/>
          <w:bCs/>
          <w:sz w:val="20"/>
          <w:szCs w:val="20"/>
        </w:rPr>
        <w:t>§ 37</w:t>
      </w:r>
    </w:p>
    <w:p w:rsidR="00157449" w:rsidRPr="005977F0" w:rsidRDefault="00157449">
      <w:pPr>
        <w:spacing w:line="360" w:lineRule="auto"/>
        <w:jc w:val="center"/>
        <w:rPr>
          <w:b/>
          <w:bCs/>
          <w:sz w:val="20"/>
          <w:szCs w:val="20"/>
        </w:rPr>
      </w:pPr>
    </w:p>
    <w:p w:rsidR="00157449" w:rsidRPr="005977F0" w:rsidRDefault="00157449" w:rsidP="00261234">
      <w:pPr>
        <w:numPr>
          <w:ilvl w:val="0"/>
          <w:numId w:val="39"/>
        </w:numPr>
        <w:spacing w:line="360" w:lineRule="auto"/>
        <w:ind w:left="36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W godzinach pracy Urzędu pracownik powinien być obecny na swoim stanowisku pracy.</w:t>
      </w:r>
    </w:p>
    <w:p w:rsidR="00157449" w:rsidRPr="005977F0" w:rsidRDefault="00157449" w:rsidP="00261234">
      <w:pPr>
        <w:numPr>
          <w:ilvl w:val="0"/>
          <w:numId w:val="39"/>
        </w:numPr>
        <w:spacing w:line="360" w:lineRule="auto"/>
        <w:ind w:left="36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Pracownik, który w godzinach służbowych przebywa poza stanowiskiem pracy zobowiązany jest poinformować współpracownika o miejscu swojego pobytu i czasie powrotu. W przypadku, gdy w danym pomieszczeniu pracuje sam, obowiązany jest zamieścić na drzwiach pokoju informację o tym, kto go zastępuje oraz nr pokoju, w którym załatwia się sprawy w ramach zastępstwa.</w:t>
      </w:r>
    </w:p>
    <w:p w:rsidR="00157449" w:rsidRPr="005977F0" w:rsidRDefault="00157449" w:rsidP="00261234">
      <w:pPr>
        <w:numPr>
          <w:ilvl w:val="0"/>
          <w:numId w:val="39"/>
        </w:numPr>
        <w:spacing w:line="360" w:lineRule="auto"/>
        <w:ind w:left="36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W czasie obrad Rady pracownik powinien być na swoim stanowisku pracy, zapewniając w razie potrzeby szybką informację lub opinię w zakresie spraw rozpatrywanych przez Radę.</w:t>
      </w:r>
    </w:p>
    <w:p w:rsidR="00157449" w:rsidRPr="005977F0" w:rsidRDefault="00157449" w:rsidP="00261234">
      <w:pPr>
        <w:numPr>
          <w:ilvl w:val="0"/>
          <w:numId w:val="39"/>
        </w:numPr>
        <w:spacing w:line="360" w:lineRule="auto"/>
        <w:ind w:left="36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Zabrania się pracownikom wynoszenia akt, jakichkolwiek narzędzi pracy oraz wprowadzania do pomieszczeń Urzędu, po godzinach pracy, osób nie zatrudnionych w Urzędzie.</w:t>
      </w:r>
    </w:p>
    <w:p w:rsidR="00157449" w:rsidRPr="005977F0" w:rsidRDefault="00157449" w:rsidP="00261234">
      <w:pPr>
        <w:numPr>
          <w:ilvl w:val="0"/>
          <w:numId w:val="39"/>
        </w:numPr>
        <w:spacing w:line="360" w:lineRule="auto"/>
        <w:ind w:left="36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Po zakończeniu pracy pracownicy są zobowiązani do zabezpieczenia pomieszczeń biurowych a klucze pozostawiać w miejscu do tego wyznaczonym.</w:t>
      </w:r>
    </w:p>
    <w:p w:rsidR="00157449" w:rsidRPr="005977F0" w:rsidRDefault="00157449">
      <w:pPr>
        <w:spacing w:line="360" w:lineRule="auto"/>
        <w:jc w:val="both"/>
        <w:rPr>
          <w:b/>
          <w:bCs/>
          <w:sz w:val="20"/>
          <w:szCs w:val="20"/>
        </w:rPr>
      </w:pPr>
    </w:p>
    <w:p w:rsidR="00157449" w:rsidRPr="005977F0" w:rsidRDefault="00157449">
      <w:pPr>
        <w:spacing w:line="360" w:lineRule="auto"/>
        <w:jc w:val="center"/>
        <w:rPr>
          <w:b/>
          <w:bCs/>
          <w:sz w:val="20"/>
          <w:szCs w:val="20"/>
        </w:rPr>
      </w:pPr>
      <w:r w:rsidRPr="005977F0">
        <w:rPr>
          <w:b/>
          <w:bCs/>
          <w:sz w:val="20"/>
          <w:szCs w:val="20"/>
        </w:rPr>
        <w:t>§ 38</w:t>
      </w:r>
    </w:p>
    <w:p w:rsidR="00157449" w:rsidRPr="005977F0" w:rsidRDefault="00157449">
      <w:pPr>
        <w:spacing w:line="360" w:lineRule="auto"/>
        <w:jc w:val="center"/>
        <w:rPr>
          <w:b/>
          <w:bCs/>
          <w:sz w:val="20"/>
          <w:szCs w:val="20"/>
        </w:rPr>
      </w:pPr>
    </w:p>
    <w:p w:rsidR="00157449" w:rsidRPr="005977F0" w:rsidRDefault="00157449" w:rsidP="00261234">
      <w:pPr>
        <w:numPr>
          <w:ilvl w:val="0"/>
          <w:numId w:val="20"/>
        </w:numPr>
        <w:spacing w:line="360" w:lineRule="auto"/>
        <w:ind w:left="36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Wyjazdy pracowników w sprawach służbowych poza miejsce stałej pracy mogą odbywać się na podstawie poleceń wyjazdu służbowego, wydanych przez Burmistrza lub Sekretarza.</w:t>
      </w:r>
    </w:p>
    <w:p w:rsidR="00157449" w:rsidRPr="005977F0" w:rsidRDefault="00157449" w:rsidP="00261234">
      <w:pPr>
        <w:numPr>
          <w:ilvl w:val="0"/>
          <w:numId w:val="20"/>
        </w:numPr>
        <w:spacing w:line="360" w:lineRule="auto"/>
        <w:ind w:left="36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 xml:space="preserve">Ewidencję wyjazdów prowadzi </w:t>
      </w:r>
      <w:r>
        <w:rPr>
          <w:sz w:val="20"/>
          <w:szCs w:val="20"/>
        </w:rPr>
        <w:t>sekretariat.</w:t>
      </w:r>
    </w:p>
    <w:p w:rsidR="00157449" w:rsidRPr="005977F0" w:rsidRDefault="00157449">
      <w:pPr>
        <w:spacing w:line="360" w:lineRule="auto"/>
        <w:rPr>
          <w:sz w:val="20"/>
          <w:szCs w:val="20"/>
        </w:rPr>
      </w:pPr>
    </w:p>
    <w:p w:rsidR="00157449" w:rsidRPr="005977F0" w:rsidRDefault="00157449">
      <w:pPr>
        <w:spacing w:line="360" w:lineRule="auto"/>
        <w:jc w:val="center"/>
        <w:rPr>
          <w:b/>
          <w:bCs/>
          <w:sz w:val="20"/>
          <w:szCs w:val="20"/>
        </w:rPr>
      </w:pPr>
      <w:r w:rsidRPr="005977F0">
        <w:rPr>
          <w:b/>
          <w:bCs/>
          <w:sz w:val="20"/>
          <w:szCs w:val="20"/>
        </w:rPr>
        <w:t>§ 39</w:t>
      </w:r>
    </w:p>
    <w:p w:rsidR="00157449" w:rsidRPr="005977F0" w:rsidRDefault="00157449">
      <w:pPr>
        <w:spacing w:line="360" w:lineRule="auto"/>
        <w:jc w:val="center"/>
        <w:rPr>
          <w:sz w:val="20"/>
          <w:szCs w:val="20"/>
        </w:rPr>
      </w:pPr>
    </w:p>
    <w:p w:rsidR="00157449" w:rsidRPr="005977F0" w:rsidRDefault="00157449" w:rsidP="00261234">
      <w:pPr>
        <w:numPr>
          <w:ilvl w:val="0"/>
          <w:numId w:val="29"/>
        </w:numPr>
        <w:spacing w:line="360" w:lineRule="auto"/>
        <w:ind w:left="36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Przed rozpoczęciem urlopu pracownik powinien załatwić wszystkie terminowe sprawy. Jeżeli jest to niemożliwe, przekazuje je do załatwienia zastępującemu go pracownikowi.</w:t>
      </w:r>
    </w:p>
    <w:p w:rsidR="00157449" w:rsidRPr="005977F0" w:rsidRDefault="00157449" w:rsidP="00261234">
      <w:pPr>
        <w:numPr>
          <w:ilvl w:val="0"/>
          <w:numId w:val="29"/>
        </w:numPr>
        <w:spacing w:line="360" w:lineRule="auto"/>
        <w:ind w:left="360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Przesunięcie terminu urlopu lub odwołanie z urlopu może nastąpić z ważnych przyczyn w okolicznościach przewidzianych w kodeksie pracy.</w:t>
      </w:r>
    </w:p>
    <w:p w:rsidR="00157449" w:rsidRDefault="00157449">
      <w:pPr>
        <w:spacing w:line="360" w:lineRule="auto"/>
        <w:jc w:val="both"/>
        <w:rPr>
          <w:b/>
          <w:bCs/>
          <w:i/>
          <w:iCs/>
          <w:sz w:val="20"/>
          <w:szCs w:val="20"/>
        </w:rPr>
      </w:pPr>
    </w:p>
    <w:p w:rsidR="00157449" w:rsidRPr="00FF4649" w:rsidRDefault="00157449">
      <w:pPr>
        <w:spacing w:line="360" w:lineRule="auto"/>
        <w:jc w:val="both"/>
        <w:rPr>
          <w:i/>
          <w:iCs/>
          <w:sz w:val="20"/>
          <w:szCs w:val="20"/>
        </w:rPr>
      </w:pPr>
    </w:p>
    <w:p w:rsidR="00157449" w:rsidRPr="005977F0" w:rsidRDefault="00157449">
      <w:pPr>
        <w:pStyle w:val="Heading1"/>
        <w:rPr>
          <w:i/>
          <w:iCs/>
          <w:sz w:val="20"/>
          <w:szCs w:val="20"/>
        </w:rPr>
      </w:pPr>
      <w:r w:rsidRPr="005977F0">
        <w:rPr>
          <w:i/>
          <w:iCs/>
          <w:sz w:val="20"/>
          <w:szCs w:val="20"/>
        </w:rPr>
        <w:t>POSTANOWIENIA KOŃCOWE</w:t>
      </w:r>
    </w:p>
    <w:p w:rsidR="00157449" w:rsidRPr="005977F0" w:rsidRDefault="00157449">
      <w:pPr>
        <w:spacing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157449" w:rsidRPr="005977F0" w:rsidRDefault="00157449">
      <w:pPr>
        <w:spacing w:line="360" w:lineRule="auto"/>
        <w:jc w:val="center"/>
        <w:rPr>
          <w:b/>
          <w:bCs/>
          <w:sz w:val="20"/>
          <w:szCs w:val="20"/>
        </w:rPr>
      </w:pPr>
      <w:r w:rsidRPr="005977F0">
        <w:rPr>
          <w:b/>
          <w:bCs/>
          <w:sz w:val="20"/>
          <w:szCs w:val="20"/>
        </w:rPr>
        <w:t>§ 40</w:t>
      </w:r>
    </w:p>
    <w:p w:rsidR="00157449" w:rsidRPr="005977F0" w:rsidRDefault="00157449">
      <w:pPr>
        <w:spacing w:line="360" w:lineRule="auto"/>
        <w:jc w:val="center"/>
        <w:rPr>
          <w:b/>
          <w:bCs/>
          <w:sz w:val="20"/>
          <w:szCs w:val="20"/>
        </w:rPr>
      </w:pPr>
    </w:p>
    <w:p w:rsidR="00157449" w:rsidRPr="005977F0" w:rsidRDefault="00157449" w:rsidP="00261234">
      <w:pPr>
        <w:numPr>
          <w:ilvl w:val="1"/>
          <w:numId w:val="23"/>
        </w:numPr>
        <w:spacing w:line="360" w:lineRule="auto"/>
        <w:ind w:left="357" w:hanging="357"/>
        <w:jc w:val="both"/>
        <w:rPr>
          <w:sz w:val="20"/>
          <w:szCs w:val="20"/>
        </w:rPr>
      </w:pPr>
      <w:r w:rsidRPr="005977F0">
        <w:rPr>
          <w:sz w:val="20"/>
          <w:szCs w:val="20"/>
        </w:rPr>
        <w:t>W sytuacjach nadzwyczajnych, zagrożenia bezpieczeństwa osób i mienia pracownicy zobowiązani są stawić się niezwłocznie w oznaczonym miejscu i czasie na wezwanie Kierownictwa Urzędu.</w:t>
      </w:r>
    </w:p>
    <w:p w:rsidR="00157449" w:rsidRPr="005977F0" w:rsidRDefault="00157449" w:rsidP="00261234">
      <w:pPr>
        <w:numPr>
          <w:ilvl w:val="1"/>
          <w:numId w:val="23"/>
        </w:numPr>
        <w:spacing w:line="360" w:lineRule="auto"/>
        <w:ind w:left="357" w:hanging="357"/>
        <w:jc w:val="both"/>
        <w:rPr>
          <w:sz w:val="20"/>
          <w:szCs w:val="20"/>
        </w:rPr>
      </w:pPr>
      <w:r w:rsidRPr="005977F0">
        <w:rPr>
          <w:sz w:val="20"/>
          <w:szCs w:val="20"/>
        </w:rPr>
        <w:t xml:space="preserve">Wszelkie zmiany Regulaminu mogą być dokonywane wyłącznie zarządzeniem Burmistrza. </w:t>
      </w:r>
    </w:p>
    <w:p w:rsidR="00157449" w:rsidRDefault="00157449">
      <w:pPr>
        <w:rPr>
          <w:sz w:val="20"/>
          <w:szCs w:val="20"/>
        </w:rPr>
      </w:pPr>
    </w:p>
    <w:p w:rsidR="00157449" w:rsidRDefault="00157449">
      <w:pPr>
        <w:rPr>
          <w:sz w:val="20"/>
          <w:szCs w:val="20"/>
        </w:rPr>
      </w:pPr>
    </w:p>
    <w:p w:rsidR="00157449" w:rsidRDefault="00157449" w:rsidP="00034280">
      <w:pPr>
        <w:ind w:left="5672"/>
        <w:rPr>
          <w:sz w:val="20"/>
          <w:szCs w:val="20"/>
        </w:rPr>
      </w:pPr>
      <w:r>
        <w:rPr>
          <w:sz w:val="20"/>
          <w:szCs w:val="20"/>
        </w:rPr>
        <w:t xml:space="preserve">      Burmistrz</w:t>
      </w:r>
    </w:p>
    <w:p w:rsidR="00157449" w:rsidRDefault="00157449" w:rsidP="00034280">
      <w:pPr>
        <w:ind w:left="6381"/>
        <w:rPr>
          <w:sz w:val="20"/>
          <w:szCs w:val="20"/>
        </w:rPr>
      </w:pPr>
    </w:p>
    <w:p w:rsidR="00157449" w:rsidRPr="005977F0" w:rsidRDefault="00157449" w:rsidP="00034280">
      <w:pPr>
        <w:ind w:left="5672"/>
        <w:rPr>
          <w:sz w:val="20"/>
          <w:szCs w:val="20"/>
        </w:rPr>
      </w:pPr>
      <w:r>
        <w:rPr>
          <w:sz w:val="20"/>
          <w:szCs w:val="20"/>
        </w:rPr>
        <w:t>/-/ Marek Bielewski</w:t>
      </w:r>
    </w:p>
    <w:sectPr w:rsidR="00157449" w:rsidRPr="005977F0" w:rsidSect="00725AE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99" w:right="1417" w:bottom="1417" w:left="1417" w:header="708" w:footer="708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7449" w:rsidRDefault="00157449">
      <w:r>
        <w:separator/>
      </w:r>
    </w:p>
  </w:endnote>
  <w:endnote w:type="continuationSeparator" w:id="0">
    <w:p w:rsidR="00157449" w:rsidRDefault="001574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7449" w:rsidRDefault="00157449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7449" w:rsidRDefault="00157449">
    <w:pPr>
      <w:pStyle w:val="Footer"/>
      <w:rPr>
        <w:sz w:val="22"/>
        <w:szCs w:val="22"/>
      </w:rPr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0;margin-top:.05pt;width:25.8pt;height:12.4pt;z-index:251660288;mso-wrap-distance-left:0;mso-wrap-distance-right:0;mso-position-horizontal:center;mso-position-horizontal-relative:margin" stroked="f">
          <v:fill opacity="0" color2="black"/>
          <v:textbox inset="0,0,0,0">
            <w:txbxContent>
              <w:p w:rsidR="00157449" w:rsidRDefault="00157449">
                <w:pPr>
                  <w:pStyle w:val="Footer"/>
                </w:pPr>
                <w:r>
                  <w:rPr>
                    <w:rStyle w:val="PageNumber"/>
                    <w:sz w:val="22"/>
                    <w:szCs w:val="22"/>
                  </w:rPr>
                  <w:fldChar w:fldCharType="begin"/>
                </w:r>
                <w:r>
                  <w:rPr>
                    <w:rStyle w:val="PageNumber"/>
                    <w:sz w:val="22"/>
                    <w:szCs w:val="22"/>
                  </w:rPr>
                  <w:instrText xml:space="preserve"> PAGE </w:instrText>
                </w:r>
                <w:r>
                  <w:rPr>
                    <w:rStyle w:val="PageNumber"/>
                    <w:sz w:val="22"/>
                    <w:szCs w:val="22"/>
                  </w:rPr>
                  <w:fldChar w:fldCharType="separate"/>
                </w:r>
                <w:r>
                  <w:rPr>
                    <w:rStyle w:val="PageNumber"/>
                    <w:noProof/>
                    <w:sz w:val="22"/>
                    <w:szCs w:val="22"/>
                  </w:rPr>
                  <w:t>22</w:t>
                </w:r>
                <w:r>
                  <w:rPr>
                    <w:rStyle w:val="PageNumber"/>
                    <w:sz w:val="22"/>
                    <w:szCs w:val="22"/>
                  </w:rPr>
                  <w:fldChar w:fldCharType="end"/>
                </w:r>
              </w:p>
            </w:txbxContent>
          </v:textbox>
          <w10:wrap type="square" side="largest" anchorx="margin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7449" w:rsidRDefault="00157449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7449" w:rsidRDefault="00157449">
      <w:r>
        <w:separator/>
      </w:r>
    </w:p>
  </w:footnote>
  <w:footnote w:type="continuationSeparator" w:id="0">
    <w:p w:rsidR="00157449" w:rsidRDefault="001574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7449" w:rsidRDefault="00157449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7449" w:rsidRDefault="00157449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7449" w:rsidRDefault="00157449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Arial" w:hAnsi="Arial" w:cs="Arial" w:hint="default"/>
        <w:b w:val="0"/>
        <w:bCs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170"/>
        </w:tabs>
        <w:ind w:left="1170" w:hanging="45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0000000C"/>
    <w:multiLevelType w:val="singleLevel"/>
    <w:tmpl w:val="C71E7FDA"/>
    <w:name w:val="WW8Num12"/>
    <w:lvl w:ilvl="0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ascii="Arial" w:hAnsi="Arial" w:cs="Arial" w:hint="default"/>
        <w:sz w:val="20"/>
        <w:szCs w:val="20"/>
      </w:rPr>
    </w:lvl>
  </w:abstractNum>
  <w:abstractNum w:abstractNumId="12">
    <w:nsid w:val="0000000D"/>
    <w:multiLevelType w:val="multilevel"/>
    <w:tmpl w:val="11AC4878"/>
    <w:name w:val="WW8Num13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Arial" w:hAnsi="Arial" w:cs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876"/>
        </w:tabs>
        <w:ind w:left="876" w:hanging="450"/>
      </w:pPr>
      <w:rPr>
        <w:rFonts w:ascii="Arial" w:hAnsi="Arial" w:cs="Arial"/>
        <w:color w:val="auto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0000000E"/>
    <w:multiLevelType w:val="singleLevel"/>
    <w:tmpl w:val="0000000E"/>
    <w:name w:val="WW8Num1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hAnsi="Arial" w:cs="Arial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00000010"/>
    <w:multiLevelType w:val="singleLevel"/>
    <w:tmpl w:val="00000010"/>
    <w:name w:val="WW8Num1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6">
    <w:nsid w:val="00000011"/>
    <w:multiLevelType w:val="multilevel"/>
    <w:tmpl w:val="AAE46E24"/>
    <w:name w:val="WW8Num1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00000012"/>
    <w:multiLevelType w:val="single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00000013"/>
    <w:multiLevelType w:val="multilevel"/>
    <w:tmpl w:val="7702E7E0"/>
    <w:name w:val="WW8Num1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bCs w:val="0"/>
        <w:color w:val="auto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0"/>
      <w:numFmt w:val="decimal"/>
      <w:lvlText w:val="%3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00000014"/>
    <w:multiLevelType w:val="singleLevel"/>
    <w:tmpl w:val="00000014"/>
    <w:name w:val="WW8Num2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0">
    <w:nsid w:val="00000015"/>
    <w:multiLevelType w:val="multilevel"/>
    <w:tmpl w:val="00000015"/>
    <w:name w:val="WW8Num2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530"/>
        </w:tabs>
        <w:ind w:left="1530" w:hanging="45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00000016"/>
    <w:multiLevelType w:val="singleLevel"/>
    <w:tmpl w:val="8CD2CD8E"/>
    <w:name w:val="WW8Num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bCs w:val="0"/>
        <w:sz w:val="20"/>
        <w:szCs w:val="20"/>
      </w:rPr>
    </w:lvl>
  </w:abstractNum>
  <w:abstractNum w:abstractNumId="22">
    <w:nsid w:val="00000017"/>
    <w:multiLevelType w:val="multilevel"/>
    <w:tmpl w:val="00000017"/>
    <w:name w:val="WW8Num23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00000018"/>
    <w:multiLevelType w:val="singleLevel"/>
    <w:tmpl w:val="00000018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00000019"/>
    <w:multiLevelType w:val="singleLevel"/>
    <w:tmpl w:val="00000019"/>
    <w:name w:val="WW8Num2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5">
    <w:nsid w:val="0000001A"/>
    <w:multiLevelType w:val="multilevel"/>
    <w:tmpl w:val="0000001A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0000001B"/>
    <w:multiLevelType w:val="multilevel"/>
    <w:tmpl w:val="4BE06442"/>
    <w:name w:val="WW8Num2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530"/>
        </w:tabs>
        <w:ind w:left="1530" w:hanging="450"/>
      </w:pPr>
      <w:rPr>
        <w:rFonts w:ascii="Arial" w:hAnsi="Arial" w:cs="Arial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0000001C"/>
    <w:multiLevelType w:val="multilevel"/>
    <w:tmpl w:val="0000001C"/>
    <w:name w:val="WW8Num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0000001D"/>
    <w:multiLevelType w:val="singleLevel"/>
    <w:tmpl w:val="E35E2068"/>
    <w:name w:val="WW8Num29"/>
    <w:lvl w:ilvl="0">
      <w:start w:val="1"/>
      <w:numFmt w:val="lowerLetter"/>
      <w:lvlText w:val="%1)"/>
      <w:lvlJc w:val="left"/>
      <w:pPr>
        <w:tabs>
          <w:tab w:val="num" w:pos="709"/>
        </w:tabs>
        <w:ind w:left="1080" w:hanging="360"/>
      </w:pPr>
      <w:rPr>
        <w:rFonts w:ascii="Arial" w:hAnsi="Arial" w:cs="Arial"/>
        <w:sz w:val="20"/>
        <w:szCs w:val="20"/>
      </w:rPr>
    </w:lvl>
  </w:abstractNum>
  <w:abstractNum w:abstractNumId="29">
    <w:nsid w:val="0000001E"/>
    <w:multiLevelType w:val="multilevel"/>
    <w:tmpl w:val="0000001E"/>
    <w:name w:val="WW8Num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502"/>
        </w:tabs>
        <w:ind w:left="502" w:hanging="360"/>
      </w:pPr>
      <w:rPr>
        <w:rFonts w:ascii="Arial" w:hAnsi="Arial" w:cs="Arial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0000001F"/>
    <w:multiLevelType w:val="singleLevel"/>
    <w:tmpl w:val="0000001F"/>
    <w:name w:val="WW8Num3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1">
    <w:nsid w:val="00000020"/>
    <w:multiLevelType w:val="singleLevel"/>
    <w:tmpl w:val="00000020"/>
    <w:name w:val="WW8Num32"/>
    <w:lvl w:ilvl="0">
      <w:start w:val="1"/>
      <w:numFmt w:val="lowerLetter"/>
      <w:lvlText w:val="%1)"/>
      <w:lvlJc w:val="left"/>
      <w:pPr>
        <w:tabs>
          <w:tab w:val="num" w:pos="709"/>
        </w:tabs>
        <w:ind w:left="1080" w:hanging="360"/>
      </w:pPr>
      <w:rPr>
        <w:rFonts w:hint="default"/>
      </w:rPr>
    </w:lvl>
  </w:abstractNum>
  <w:abstractNum w:abstractNumId="32">
    <w:nsid w:val="00000021"/>
    <w:multiLevelType w:val="singleLevel"/>
    <w:tmpl w:val="00000021"/>
    <w:name w:val="WW8Num3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3">
    <w:nsid w:val="00000022"/>
    <w:multiLevelType w:val="multilevel"/>
    <w:tmpl w:val="00000022"/>
    <w:name w:val="WW8Num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bCs w:val="0"/>
        <w:i w:val="0"/>
        <w:iCs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 w:val="0"/>
        <w:bCs w:val="0"/>
        <w:i w:val="0"/>
        <w:iCs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b w:val="0"/>
        <w:bCs w:val="0"/>
        <w:i w:val="0"/>
        <w:iCs w:val="0"/>
        <w:sz w:val="22"/>
        <w:szCs w:val="22"/>
      </w:r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ascii="Arial" w:hAnsi="Arial" w:cs="Arial"/>
        <w:b w:val="0"/>
        <w:bCs w:val="0"/>
        <w:i w:val="0"/>
        <w:iCs w:val="0"/>
        <w:sz w:val="22"/>
        <w:szCs w:val="22"/>
      </w:rPr>
    </w:lvl>
    <w:lvl w:ilvl="5">
      <w:start w:val="1"/>
      <w:numFmt w:val="decimal"/>
      <w:lvlText w:val="%6."/>
      <w:lvlJc w:val="left"/>
      <w:pPr>
        <w:tabs>
          <w:tab w:val="num" w:pos="4560"/>
        </w:tabs>
        <w:ind w:left="4560" w:hanging="420"/>
      </w:pPr>
      <w:rPr>
        <w:rFonts w:ascii="Arial" w:hAnsi="Arial" w:cs="Arial"/>
        <w:b w:val="0"/>
        <w:bCs w:val="0"/>
        <w:i w:val="0"/>
        <w:iCs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00000023"/>
    <w:multiLevelType w:val="singleLevel"/>
    <w:tmpl w:val="FA9843A0"/>
    <w:name w:val="WW8Num3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</w:abstractNum>
  <w:abstractNum w:abstractNumId="35">
    <w:nsid w:val="00000024"/>
    <w:multiLevelType w:val="singleLevel"/>
    <w:tmpl w:val="00000024"/>
    <w:name w:val="WW8Num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6">
    <w:nsid w:val="00000025"/>
    <w:multiLevelType w:val="singleLevel"/>
    <w:tmpl w:val="00000025"/>
    <w:name w:val="WW8Num3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</w:abstractNum>
  <w:abstractNum w:abstractNumId="37">
    <w:nsid w:val="00000026"/>
    <w:multiLevelType w:val="singleLevel"/>
    <w:tmpl w:val="A6768BBE"/>
    <w:name w:val="WW8Num3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8">
    <w:nsid w:val="00000027"/>
    <w:multiLevelType w:val="singleLevel"/>
    <w:tmpl w:val="00000027"/>
    <w:name w:val="WW8Num3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9">
    <w:nsid w:val="00000028"/>
    <w:multiLevelType w:val="singleLevel"/>
    <w:tmpl w:val="4DA05096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Arial" w:hAnsi="Arial" w:cs="Arial"/>
        <w:sz w:val="20"/>
        <w:szCs w:val="20"/>
      </w:rPr>
    </w:lvl>
  </w:abstractNum>
  <w:abstractNum w:abstractNumId="40">
    <w:nsid w:val="00000029"/>
    <w:multiLevelType w:val="multilevel"/>
    <w:tmpl w:val="501E0760"/>
    <w:name w:val="WW8Num4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530"/>
        </w:tabs>
        <w:ind w:left="1530" w:hanging="450"/>
      </w:pPr>
      <w:rPr>
        <w:rFonts w:ascii="Arial" w:hAnsi="Arial" w:cs="Arial" w:hint="default"/>
        <w:b w:val="0"/>
        <w:bCs w:val="0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0000002A"/>
    <w:multiLevelType w:val="multilevel"/>
    <w:tmpl w:val="0000002A"/>
    <w:name w:val="WW8Num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530"/>
        </w:tabs>
        <w:ind w:left="1530" w:hanging="45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0000002B"/>
    <w:multiLevelType w:val="multilevel"/>
    <w:tmpl w:val="95E4FB4A"/>
    <w:name w:val="WW8Num4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0"/>
      <w:numFmt w:val="decimal"/>
      <w:lvlText w:val="%3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0000002C"/>
    <w:multiLevelType w:val="singleLevel"/>
    <w:tmpl w:val="D37606A2"/>
    <w:name w:val="WW8Num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44">
    <w:nsid w:val="0000002D"/>
    <w:multiLevelType w:val="multilevel"/>
    <w:tmpl w:val="F1248DCC"/>
    <w:name w:val="WW8Num45"/>
    <w:lvl w:ilvl="0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530"/>
        </w:tabs>
        <w:ind w:left="1530" w:hanging="450"/>
      </w:pPr>
      <w:rPr>
        <w:rFonts w:ascii="Arial" w:eastAsia="Times New Roman" w:hAnsi="Aria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0000002E"/>
    <w:multiLevelType w:val="multilevel"/>
    <w:tmpl w:val="0000002E"/>
    <w:name w:val="WW8Num4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22"/>
        <w:szCs w:val="22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6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7">
    <w:nsid w:val="00000030"/>
    <w:multiLevelType w:val="multilevel"/>
    <w:tmpl w:val="00000030"/>
    <w:name w:val="WW8Num4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0"/>
        <w:bCs w:val="0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b w:val="0"/>
        <w:bCs w:val="0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b w:val="0"/>
        <w:bCs w:val="0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b w:val="0"/>
        <w:bCs w:val="0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b w:val="0"/>
        <w:bCs w:val="0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  <w:b w:val="0"/>
        <w:bCs w:val="0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b w:val="0"/>
        <w:bCs w:val="0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  <w:b w:val="0"/>
        <w:bCs w:val="0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b w:val="0"/>
        <w:bCs w:val="0"/>
      </w:rPr>
    </w:lvl>
  </w:abstractNum>
  <w:abstractNum w:abstractNumId="48">
    <w:nsid w:val="00000031"/>
    <w:multiLevelType w:val="multilevel"/>
    <w:tmpl w:val="0000003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9">
    <w:nsid w:val="26E14DDA"/>
    <w:multiLevelType w:val="multilevel"/>
    <w:tmpl w:val="95E4FB4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0"/>
      <w:numFmt w:val="decimal"/>
      <w:lvlText w:val="%3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FD53A6B"/>
    <w:multiLevelType w:val="hybridMultilevel"/>
    <w:tmpl w:val="22C664FE"/>
    <w:lvl w:ilvl="0" w:tplc="50A2BD8C">
      <w:start w:val="20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1"/>
  </w:num>
  <w:num w:numId="21">
    <w:abstractNumId w:val="23"/>
  </w:num>
  <w:num w:numId="22">
    <w:abstractNumId w:val="24"/>
  </w:num>
  <w:num w:numId="23">
    <w:abstractNumId w:val="25"/>
  </w:num>
  <w:num w:numId="24">
    <w:abstractNumId w:val="26"/>
  </w:num>
  <w:num w:numId="25">
    <w:abstractNumId w:val="28"/>
  </w:num>
  <w:num w:numId="26">
    <w:abstractNumId w:val="29"/>
  </w:num>
  <w:num w:numId="27">
    <w:abstractNumId w:val="30"/>
  </w:num>
  <w:num w:numId="28">
    <w:abstractNumId w:val="31"/>
  </w:num>
  <w:num w:numId="29">
    <w:abstractNumId w:val="32"/>
  </w:num>
  <w:num w:numId="30">
    <w:abstractNumId w:val="34"/>
  </w:num>
  <w:num w:numId="31">
    <w:abstractNumId w:val="35"/>
  </w:num>
  <w:num w:numId="32">
    <w:abstractNumId w:val="36"/>
  </w:num>
  <w:num w:numId="33">
    <w:abstractNumId w:val="37"/>
  </w:num>
  <w:num w:numId="34">
    <w:abstractNumId w:val="38"/>
  </w:num>
  <w:num w:numId="35">
    <w:abstractNumId w:val="39"/>
  </w:num>
  <w:num w:numId="36">
    <w:abstractNumId w:val="40"/>
  </w:num>
  <w:num w:numId="37">
    <w:abstractNumId w:val="41"/>
  </w:num>
  <w:num w:numId="38">
    <w:abstractNumId w:val="42"/>
  </w:num>
  <w:num w:numId="39">
    <w:abstractNumId w:val="43"/>
  </w:num>
  <w:num w:numId="40">
    <w:abstractNumId w:val="44"/>
  </w:num>
  <w:num w:numId="41">
    <w:abstractNumId w:val="45"/>
  </w:num>
  <w:num w:numId="42">
    <w:abstractNumId w:val="46"/>
  </w:num>
  <w:num w:numId="43">
    <w:abstractNumId w:val="48"/>
  </w:num>
  <w:num w:numId="44">
    <w:abstractNumId w:val="49"/>
  </w:num>
  <w:num w:numId="45">
    <w:abstractNumId w:val="5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000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328F"/>
    <w:rsid w:val="000034A9"/>
    <w:rsid w:val="00034280"/>
    <w:rsid w:val="0006029F"/>
    <w:rsid w:val="000904F0"/>
    <w:rsid w:val="000A1399"/>
    <w:rsid w:val="000E4D4C"/>
    <w:rsid w:val="0010135A"/>
    <w:rsid w:val="00154E13"/>
    <w:rsid w:val="00157449"/>
    <w:rsid w:val="00191A10"/>
    <w:rsid w:val="001A14C3"/>
    <w:rsid w:val="001A1FFF"/>
    <w:rsid w:val="001A38AA"/>
    <w:rsid w:val="001B7025"/>
    <w:rsid w:val="001D099C"/>
    <w:rsid w:val="001E3337"/>
    <w:rsid w:val="001E3D20"/>
    <w:rsid w:val="001E6B40"/>
    <w:rsid w:val="00210B6B"/>
    <w:rsid w:val="00261234"/>
    <w:rsid w:val="00271BF3"/>
    <w:rsid w:val="00272169"/>
    <w:rsid w:val="002A285A"/>
    <w:rsid w:val="002E6593"/>
    <w:rsid w:val="002F2C99"/>
    <w:rsid w:val="0031328F"/>
    <w:rsid w:val="00342B79"/>
    <w:rsid w:val="0038187C"/>
    <w:rsid w:val="00382659"/>
    <w:rsid w:val="003B56A4"/>
    <w:rsid w:val="0040391D"/>
    <w:rsid w:val="004111B0"/>
    <w:rsid w:val="00415DF2"/>
    <w:rsid w:val="004542E9"/>
    <w:rsid w:val="00507386"/>
    <w:rsid w:val="005150FF"/>
    <w:rsid w:val="005177B3"/>
    <w:rsid w:val="005347E2"/>
    <w:rsid w:val="005348DE"/>
    <w:rsid w:val="005535C6"/>
    <w:rsid w:val="00562E8E"/>
    <w:rsid w:val="005977F0"/>
    <w:rsid w:val="00597BF2"/>
    <w:rsid w:val="005C3C8D"/>
    <w:rsid w:val="00615101"/>
    <w:rsid w:val="00687C68"/>
    <w:rsid w:val="006B4254"/>
    <w:rsid w:val="006B455A"/>
    <w:rsid w:val="006B520A"/>
    <w:rsid w:val="006D7B29"/>
    <w:rsid w:val="006E4D02"/>
    <w:rsid w:val="00720D91"/>
    <w:rsid w:val="00725AEA"/>
    <w:rsid w:val="00725AF4"/>
    <w:rsid w:val="00727DB4"/>
    <w:rsid w:val="00757D2A"/>
    <w:rsid w:val="00774ACD"/>
    <w:rsid w:val="00797837"/>
    <w:rsid w:val="008208FC"/>
    <w:rsid w:val="0083015A"/>
    <w:rsid w:val="008512AB"/>
    <w:rsid w:val="0085528B"/>
    <w:rsid w:val="0088764F"/>
    <w:rsid w:val="008C55DC"/>
    <w:rsid w:val="008D7730"/>
    <w:rsid w:val="008E0DC9"/>
    <w:rsid w:val="008E3E93"/>
    <w:rsid w:val="008E4BD5"/>
    <w:rsid w:val="008E5724"/>
    <w:rsid w:val="00901DA7"/>
    <w:rsid w:val="00915C3D"/>
    <w:rsid w:val="009237D7"/>
    <w:rsid w:val="00962D95"/>
    <w:rsid w:val="00984374"/>
    <w:rsid w:val="00984BEA"/>
    <w:rsid w:val="009E54A2"/>
    <w:rsid w:val="009F7635"/>
    <w:rsid w:val="00A4753F"/>
    <w:rsid w:val="00AA63E3"/>
    <w:rsid w:val="00AD793E"/>
    <w:rsid w:val="00AF1C74"/>
    <w:rsid w:val="00B01EE3"/>
    <w:rsid w:val="00B05C5B"/>
    <w:rsid w:val="00B12950"/>
    <w:rsid w:val="00B41FA4"/>
    <w:rsid w:val="00B4213C"/>
    <w:rsid w:val="00B46F8D"/>
    <w:rsid w:val="00B77C00"/>
    <w:rsid w:val="00BF461B"/>
    <w:rsid w:val="00C160E1"/>
    <w:rsid w:val="00C56E31"/>
    <w:rsid w:val="00C710E6"/>
    <w:rsid w:val="00C7682E"/>
    <w:rsid w:val="00C85C90"/>
    <w:rsid w:val="00CB1145"/>
    <w:rsid w:val="00CC7561"/>
    <w:rsid w:val="00CD03EE"/>
    <w:rsid w:val="00DA6358"/>
    <w:rsid w:val="00DB5FF4"/>
    <w:rsid w:val="00DF193C"/>
    <w:rsid w:val="00DF7807"/>
    <w:rsid w:val="00E16905"/>
    <w:rsid w:val="00E25AB5"/>
    <w:rsid w:val="00E3206C"/>
    <w:rsid w:val="00E331B4"/>
    <w:rsid w:val="00E36E0B"/>
    <w:rsid w:val="00E56C4E"/>
    <w:rsid w:val="00E63773"/>
    <w:rsid w:val="00E661C9"/>
    <w:rsid w:val="00E66378"/>
    <w:rsid w:val="00ED3AA3"/>
    <w:rsid w:val="00F36821"/>
    <w:rsid w:val="00F73168"/>
    <w:rsid w:val="00F86833"/>
    <w:rsid w:val="00FC321C"/>
    <w:rsid w:val="00FF4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Times New Roman" w:hAnsi="Arial" w:cs="Arial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annotation text" w:unhideWhenUsed="0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Body Text Indent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nhideWhenUsed="0"/>
    <w:lsdException w:name="annotation subject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5AEA"/>
    <w:pPr>
      <w:suppressAutoHyphens/>
    </w:pPr>
    <w:rPr>
      <w:sz w:val="24"/>
      <w:szCs w:val="24"/>
      <w:lang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25AEA"/>
    <w:pPr>
      <w:keepNext/>
      <w:numPr>
        <w:numId w:val="1"/>
      </w:numPr>
      <w:spacing w:line="360" w:lineRule="auto"/>
      <w:jc w:val="center"/>
      <w:outlineLvl w:val="0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250D"/>
    <w:rPr>
      <w:rFonts w:asciiTheme="majorHAnsi" w:eastAsiaTheme="majorEastAsia" w:hAnsiTheme="majorHAnsi" w:cstheme="majorBidi"/>
      <w:b/>
      <w:bCs/>
      <w:kern w:val="32"/>
      <w:sz w:val="32"/>
      <w:szCs w:val="32"/>
      <w:lang w:eastAsia="ar-SA"/>
    </w:rPr>
  </w:style>
  <w:style w:type="character" w:customStyle="1" w:styleId="WW8Num1z0">
    <w:name w:val="WW8Num1z0"/>
    <w:uiPriority w:val="99"/>
    <w:rsid w:val="00725AEA"/>
    <w:rPr>
      <w:rFonts w:ascii="Arial" w:hAnsi="Arial" w:cs="Arial"/>
      <w:sz w:val="22"/>
      <w:szCs w:val="22"/>
    </w:rPr>
  </w:style>
  <w:style w:type="character" w:customStyle="1" w:styleId="WW8Num1z1">
    <w:name w:val="WW8Num1z1"/>
    <w:uiPriority w:val="99"/>
    <w:rsid w:val="00725AEA"/>
  </w:style>
  <w:style w:type="character" w:customStyle="1" w:styleId="WW8Num1z2">
    <w:name w:val="WW8Num1z2"/>
    <w:uiPriority w:val="99"/>
    <w:rsid w:val="00725AEA"/>
  </w:style>
  <w:style w:type="character" w:customStyle="1" w:styleId="WW8Num1z3">
    <w:name w:val="WW8Num1z3"/>
    <w:uiPriority w:val="99"/>
    <w:rsid w:val="00725AEA"/>
  </w:style>
  <w:style w:type="character" w:customStyle="1" w:styleId="WW8Num1z4">
    <w:name w:val="WW8Num1z4"/>
    <w:uiPriority w:val="99"/>
    <w:rsid w:val="00725AEA"/>
  </w:style>
  <w:style w:type="character" w:customStyle="1" w:styleId="WW8Num1z5">
    <w:name w:val="WW8Num1z5"/>
    <w:uiPriority w:val="99"/>
    <w:rsid w:val="00725AEA"/>
  </w:style>
  <w:style w:type="character" w:customStyle="1" w:styleId="WW8Num1z6">
    <w:name w:val="WW8Num1z6"/>
    <w:uiPriority w:val="99"/>
    <w:rsid w:val="00725AEA"/>
  </w:style>
  <w:style w:type="character" w:customStyle="1" w:styleId="WW8Num1z7">
    <w:name w:val="WW8Num1z7"/>
    <w:uiPriority w:val="99"/>
    <w:rsid w:val="00725AEA"/>
  </w:style>
  <w:style w:type="character" w:customStyle="1" w:styleId="WW8Num1z8">
    <w:name w:val="WW8Num1z8"/>
    <w:uiPriority w:val="99"/>
    <w:rsid w:val="00725AEA"/>
  </w:style>
  <w:style w:type="character" w:customStyle="1" w:styleId="WW8Num2z0">
    <w:name w:val="WW8Num2z0"/>
    <w:uiPriority w:val="99"/>
    <w:rsid w:val="00725AEA"/>
  </w:style>
  <w:style w:type="character" w:customStyle="1" w:styleId="WW8Num2z2">
    <w:name w:val="WW8Num2z2"/>
    <w:uiPriority w:val="99"/>
    <w:rsid w:val="00725AEA"/>
  </w:style>
  <w:style w:type="character" w:customStyle="1" w:styleId="WW8Num2z3">
    <w:name w:val="WW8Num2z3"/>
    <w:uiPriority w:val="99"/>
    <w:rsid w:val="00725AEA"/>
  </w:style>
  <w:style w:type="character" w:customStyle="1" w:styleId="WW8Num2z4">
    <w:name w:val="WW8Num2z4"/>
    <w:uiPriority w:val="99"/>
    <w:rsid w:val="00725AEA"/>
  </w:style>
  <w:style w:type="character" w:customStyle="1" w:styleId="WW8Num2z5">
    <w:name w:val="WW8Num2z5"/>
    <w:uiPriority w:val="99"/>
    <w:rsid w:val="00725AEA"/>
  </w:style>
  <w:style w:type="character" w:customStyle="1" w:styleId="WW8Num2z6">
    <w:name w:val="WW8Num2z6"/>
    <w:uiPriority w:val="99"/>
    <w:rsid w:val="00725AEA"/>
  </w:style>
  <w:style w:type="character" w:customStyle="1" w:styleId="WW8Num2z7">
    <w:name w:val="WW8Num2z7"/>
    <w:uiPriority w:val="99"/>
    <w:rsid w:val="00725AEA"/>
  </w:style>
  <w:style w:type="character" w:customStyle="1" w:styleId="WW8Num2z8">
    <w:name w:val="WW8Num2z8"/>
    <w:uiPriority w:val="99"/>
    <w:rsid w:val="00725AEA"/>
  </w:style>
  <w:style w:type="character" w:customStyle="1" w:styleId="WW8Num3z0">
    <w:name w:val="WW8Num3z0"/>
    <w:uiPriority w:val="99"/>
    <w:rsid w:val="00725AEA"/>
  </w:style>
  <w:style w:type="character" w:customStyle="1" w:styleId="WW8Num4z0">
    <w:name w:val="WW8Num4z0"/>
    <w:uiPriority w:val="99"/>
    <w:rsid w:val="00725AEA"/>
  </w:style>
  <w:style w:type="character" w:customStyle="1" w:styleId="WW8Num4z2">
    <w:name w:val="WW8Num4z2"/>
    <w:uiPriority w:val="99"/>
    <w:rsid w:val="00725AEA"/>
  </w:style>
  <w:style w:type="character" w:customStyle="1" w:styleId="WW8Num4z3">
    <w:name w:val="WW8Num4z3"/>
    <w:uiPriority w:val="99"/>
    <w:rsid w:val="00725AEA"/>
  </w:style>
  <w:style w:type="character" w:customStyle="1" w:styleId="WW8Num4z4">
    <w:name w:val="WW8Num4z4"/>
    <w:uiPriority w:val="99"/>
    <w:rsid w:val="00725AEA"/>
  </w:style>
  <w:style w:type="character" w:customStyle="1" w:styleId="WW8Num4z5">
    <w:name w:val="WW8Num4z5"/>
    <w:uiPriority w:val="99"/>
    <w:rsid w:val="00725AEA"/>
  </w:style>
  <w:style w:type="character" w:customStyle="1" w:styleId="WW8Num4z6">
    <w:name w:val="WW8Num4z6"/>
    <w:uiPriority w:val="99"/>
    <w:rsid w:val="00725AEA"/>
  </w:style>
  <w:style w:type="character" w:customStyle="1" w:styleId="WW8Num4z7">
    <w:name w:val="WW8Num4z7"/>
    <w:uiPriority w:val="99"/>
    <w:rsid w:val="00725AEA"/>
  </w:style>
  <w:style w:type="character" w:customStyle="1" w:styleId="WW8Num4z8">
    <w:name w:val="WW8Num4z8"/>
    <w:uiPriority w:val="99"/>
    <w:rsid w:val="00725AEA"/>
  </w:style>
  <w:style w:type="character" w:customStyle="1" w:styleId="WW8Num5z0">
    <w:name w:val="WW8Num5z0"/>
    <w:uiPriority w:val="99"/>
    <w:rsid w:val="00725AEA"/>
  </w:style>
  <w:style w:type="character" w:customStyle="1" w:styleId="WW8Num6z0">
    <w:name w:val="WW8Num6z0"/>
    <w:uiPriority w:val="99"/>
    <w:rsid w:val="00725AEA"/>
  </w:style>
  <w:style w:type="character" w:customStyle="1" w:styleId="WW8Num7z0">
    <w:name w:val="WW8Num7z0"/>
    <w:uiPriority w:val="99"/>
    <w:rsid w:val="00725AEA"/>
  </w:style>
  <w:style w:type="character" w:customStyle="1" w:styleId="WW8Num8z0">
    <w:name w:val="WW8Num8z0"/>
    <w:uiPriority w:val="99"/>
    <w:rsid w:val="00725AEA"/>
  </w:style>
  <w:style w:type="character" w:customStyle="1" w:styleId="WW8Num9z0">
    <w:name w:val="WW8Num9z0"/>
    <w:uiPriority w:val="99"/>
    <w:rsid w:val="00725AEA"/>
  </w:style>
  <w:style w:type="character" w:customStyle="1" w:styleId="WW8Num10z0">
    <w:name w:val="WW8Num10z0"/>
    <w:uiPriority w:val="99"/>
    <w:rsid w:val="00725AEA"/>
  </w:style>
  <w:style w:type="character" w:customStyle="1" w:styleId="WW8Num11z0">
    <w:name w:val="WW8Num11z0"/>
    <w:uiPriority w:val="99"/>
    <w:rsid w:val="00725AEA"/>
  </w:style>
  <w:style w:type="character" w:customStyle="1" w:styleId="WW8Num12z0">
    <w:name w:val="WW8Num12z0"/>
    <w:uiPriority w:val="99"/>
    <w:rsid w:val="00725AEA"/>
    <w:rPr>
      <w:rFonts w:ascii="Arial" w:hAnsi="Arial" w:cs="Arial"/>
      <w:sz w:val="22"/>
      <w:szCs w:val="22"/>
    </w:rPr>
  </w:style>
  <w:style w:type="character" w:customStyle="1" w:styleId="WW8Num13z0">
    <w:name w:val="WW8Num13z0"/>
    <w:uiPriority w:val="99"/>
    <w:rsid w:val="00725AEA"/>
    <w:rPr>
      <w:rFonts w:ascii="Arial" w:hAnsi="Arial" w:cs="Arial"/>
      <w:sz w:val="22"/>
      <w:szCs w:val="22"/>
    </w:rPr>
  </w:style>
  <w:style w:type="character" w:customStyle="1" w:styleId="WW8Num13z2">
    <w:name w:val="WW8Num13z2"/>
    <w:uiPriority w:val="99"/>
    <w:rsid w:val="00725AEA"/>
  </w:style>
  <w:style w:type="character" w:customStyle="1" w:styleId="WW8Num13z3">
    <w:name w:val="WW8Num13z3"/>
    <w:uiPriority w:val="99"/>
    <w:rsid w:val="00725AEA"/>
  </w:style>
  <w:style w:type="character" w:customStyle="1" w:styleId="WW8Num13z4">
    <w:name w:val="WW8Num13z4"/>
    <w:uiPriority w:val="99"/>
    <w:rsid w:val="00725AEA"/>
  </w:style>
  <w:style w:type="character" w:customStyle="1" w:styleId="WW8Num13z5">
    <w:name w:val="WW8Num13z5"/>
    <w:uiPriority w:val="99"/>
    <w:rsid w:val="00725AEA"/>
  </w:style>
  <w:style w:type="character" w:customStyle="1" w:styleId="WW8Num13z6">
    <w:name w:val="WW8Num13z6"/>
    <w:uiPriority w:val="99"/>
    <w:rsid w:val="00725AEA"/>
  </w:style>
  <w:style w:type="character" w:customStyle="1" w:styleId="WW8Num13z7">
    <w:name w:val="WW8Num13z7"/>
    <w:uiPriority w:val="99"/>
    <w:rsid w:val="00725AEA"/>
  </w:style>
  <w:style w:type="character" w:customStyle="1" w:styleId="WW8Num13z8">
    <w:name w:val="WW8Num13z8"/>
    <w:uiPriority w:val="99"/>
    <w:rsid w:val="00725AEA"/>
  </w:style>
  <w:style w:type="character" w:customStyle="1" w:styleId="WW8Num14z0">
    <w:name w:val="WW8Num14z0"/>
    <w:uiPriority w:val="99"/>
    <w:rsid w:val="00725AEA"/>
  </w:style>
  <w:style w:type="character" w:customStyle="1" w:styleId="WW8Num15z0">
    <w:name w:val="WW8Num15z0"/>
    <w:uiPriority w:val="99"/>
    <w:rsid w:val="00725AEA"/>
    <w:rPr>
      <w:rFonts w:ascii="Arial" w:hAnsi="Arial" w:cs="Arial"/>
      <w:sz w:val="22"/>
      <w:szCs w:val="22"/>
    </w:rPr>
  </w:style>
  <w:style w:type="character" w:customStyle="1" w:styleId="WW8Num15z3">
    <w:name w:val="WW8Num15z3"/>
    <w:uiPriority w:val="99"/>
    <w:rsid w:val="00725AEA"/>
  </w:style>
  <w:style w:type="character" w:customStyle="1" w:styleId="WW8Num15z4">
    <w:name w:val="WW8Num15z4"/>
    <w:uiPriority w:val="99"/>
    <w:rsid w:val="00725AEA"/>
  </w:style>
  <w:style w:type="character" w:customStyle="1" w:styleId="WW8Num15z5">
    <w:name w:val="WW8Num15z5"/>
    <w:uiPriority w:val="99"/>
    <w:rsid w:val="00725AEA"/>
  </w:style>
  <w:style w:type="character" w:customStyle="1" w:styleId="WW8Num15z6">
    <w:name w:val="WW8Num15z6"/>
    <w:uiPriority w:val="99"/>
    <w:rsid w:val="00725AEA"/>
  </w:style>
  <w:style w:type="character" w:customStyle="1" w:styleId="WW8Num15z7">
    <w:name w:val="WW8Num15z7"/>
    <w:uiPriority w:val="99"/>
    <w:rsid w:val="00725AEA"/>
  </w:style>
  <w:style w:type="character" w:customStyle="1" w:styleId="WW8Num15z8">
    <w:name w:val="WW8Num15z8"/>
    <w:uiPriority w:val="99"/>
    <w:rsid w:val="00725AEA"/>
  </w:style>
  <w:style w:type="character" w:customStyle="1" w:styleId="WW8Num16z0">
    <w:name w:val="WW8Num16z0"/>
    <w:uiPriority w:val="99"/>
    <w:rsid w:val="00725AEA"/>
  </w:style>
  <w:style w:type="character" w:customStyle="1" w:styleId="WW8Num17z0">
    <w:name w:val="WW8Num17z0"/>
    <w:uiPriority w:val="99"/>
    <w:rsid w:val="00725AEA"/>
    <w:rPr>
      <w:rFonts w:ascii="Arial" w:hAnsi="Arial" w:cs="Arial"/>
      <w:sz w:val="22"/>
      <w:szCs w:val="22"/>
    </w:rPr>
  </w:style>
  <w:style w:type="character" w:customStyle="1" w:styleId="WW8Num17z1">
    <w:name w:val="WW8Num17z1"/>
    <w:uiPriority w:val="99"/>
    <w:rsid w:val="00725AEA"/>
  </w:style>
  <w:style w:type="character" w:customStyle="1" w:styleId="WW8Num17z2">
    <w:name w:val="WW8Num17z2"/>
    <w:uiPriority w:val="99"/>
    <w:rsid w:val="00725AEA"/>
  </w:style>
  <w:style w:type="character" w:customStyle="1" w:styleId="WW8Num17z3">
    <w:name w:val="WW8Num17z3"/>
    <w:uiPriority w:val="99"/>
    <w:rsid w:val="00725AEA"/>
  </w:style>
  <w:style w:type="character" w:customStyle="1" w:styleId="WW8Num17z4">
    <w:name w:val="WW8Num17z4"/>
    <w:uiPriority w:val="99"/>
    <w:rsid w:val="00725AEA"/>
  </w:style>
  <w:style w:type="character" w:customStyle="1" w:styleId="WW8Num17z5">
    <w:name w:val="WW8Num17z5"/>
    <w:uiPriority w:val="99"/>
    <w:rsid w:val="00725AEA"/>
  </w:style>
  <w:style w:type="character" w:customStyle="1" w:styleId="WW8Num17z6">
    <w:name w:val="WW8Num17z6"/>
    <w:uiPriority w:val="99"/>
    <w:rsid w:val="00725AEA"/>
  </w:style>
  <w:style w:type="character" w:customStyle="1" w:styleId="WW8Num17z7">
    <w:name w:val="WW8Num17z7"/>
    <w:uiPriority w:val="99"/>
    <w:rsid w:val="00725AEA"/>
  </w:style>
  <w:style w:type="character" w:customStyle="1" w:styleId="WW8Num17z8">
    <w:name w:val="WW8Num17z8"/>
    <w:uiPriority w:val="99"/>
    <w:rsid w:val="00725AEA"/>
  </w:style>
  <w:style w:type="character" w:customStyle="1" w:styleId="WW8Num18z0">
    <w:name w:val="WW8Num18z0"/>
    <w:uiPriority w:val="99"/>
    <w:rsid w:val="00725AEA"/>
  </w:style>
  <w:style w:type="character" w:customStyle="1" w:styleId="WW8Num19z0">
    <w:name w:val="WW8Num19z0"/>
    <w:uiPriority w:val="99"/>
    <w:rsid w:val="00725AEA"/>
    <w:rPr>
      <w:rFonts w:ascii="Arial" w:hAnsi="Arial" w:cs="Arial"/>
      <w:b/>
      <w:bCs/>
      <w:color w:val="FF0066"/>
      <w:sz w:val="22"/>
      <w:szCs w:val="22"/>
    </w:rPr>
  </w:style>
  <w:style w:type="character" w:customStyle="1" w:styleId="WW8Num19z1">
    <w:name w:val="WW8Num19z1"/>
    <w:uiPriority w:val="99"/>
    <w:rsid w:val="00725AEA"/>
  </w:style>
  <w:style w:type="character" w:customStyle="1" w:styleId="WW8Num19z2">
    <w:name w:val="WW8Num19z2"/>
    <w:uiPriority w:val="99"/>
    <w:rsid w:val="00725AEA"/>
  </w:style>
  <w:style w:type="character" w:customStyle="1" w:styleId="WW8Num19z3">
    <w:name w:val="WW8Num19z3"/>
    <w:uiPriority w:val="99"/>
    <w:rsid w:val="00725AEA"/>
  </w:style>
  <w:style w:type="character" w:customStyle="1" w:styleId="WW8Num19z4">
    <w:name w:val="WW8Num19z4"/>
    <w:uiPriority w:val="99"/>
    <w:rsid w:val="00725AEA"/>
  </w:style>
  <w:style w:type="character" w:customStyle="1" w:styleId="WW8Num19z5">
    <w:name w:val="WW8Num19z5"/>
    <w:uiPriority w:val="99"/>
    <w:rsid w:val="00725AEA"/>
  </w:style>
  <w:style w:type="character" w:customStyle="1" w:styleId="WW8Num19z6">
    <w:name w:val="WW8Num19z6"/>
    <w:uiPriority w:val="99"/>
    <w:rsid w:val="00725AEA"/>
  </w:style>
  <w:style w:type="character" w:customStyle="1" w:styleId="WW8Num19z7">
    <w:name w:val="WW8Num19z7"/>
    <w:uiPriority w:val="99"/>
    <w:rsid w:val="00725AEA"/>
  </w:style>
  <w:style w:type="character" w:customStyle="1" w:styleId="WW8Num19z8">
    <w:name w:val="WW8Num19z8"/>
    <w:uiPriority w:val="99"/>
    <w:rsid w:val="00725AEA"/>
  </w:style>
  <w:style w:type="character" w:customStyle="1" w:styleId="WW8Num20z0">
    <w:name w:val="WW8Num20z0"/>
    <w:uiPriority w:val="99"/>
    <w:rsid w:val="00725AEA"/>
  </w:style>
  <w:style w:type="character" w:customStyle="1" w:styleId="WW8Num21z0">
    <w:name w:val="WW8Num21z0"/>
    <w:uiPriority w:val="99"/>
    <w:rsid w:val="00725AEA"/>
    <w:rPr>
      <w:rFonts w:ascii="Arial" w:hAnsi="Arial" w:cs="Arial"/>
      <w:sz w:val="22"/>
      <w:szCs w:val="22"/>
    </w:rPr>
  </w:style>
  <w:style w:type="character" w:customStyle="1" w:styleId="WW8Num21z1">
    <w:name w:val="WW8Num21z1"/>
    <w:uiPriority w:val="99"/>
    <w:rsid w:val="00725AEA"/>
  </w:style>
  <w:style w:type="character" w:customStyle="1" w:styleId="WW8Num21z2">
    <w:name w:val="WW8Num21z2"/>
    <w:uiPriority w:val="99"/>
    <w:rsid w:val="00725AEA"/>
  </w:style>
  <w:style w:type="character" w:customStyle="1" w:styleId="WW8Num21z3">
    <w:name w:val="WW8Num21z3"/>
    <w:uiPriority w:val="99"/>
    <w:rsid w:val="00725AEA"/>
  </w:style>
  <w:style w:type="character" w:customStyle="1" w:styleId="WW8Num21z4">
    <w:name w:val="WW8Num21z4"/>
    <w:uiPriority w:val="99"/>
    <w:rsid w:val="00725AEA"/>
  </w:style>
  <w:style w:type="character" w:customStyle="1" w:styleId="WW8Num21z5">
    <w:name w:val="WW8Num21z5"/>
    <w:uiPriority w:val="99"/>
    <w:rsid w:val="00725AEA"/>
  </w:style>
  <w:style w:type="character" w:customStyle="1" w:styleId="WW8Num21z6">
    <w:name w:val="WW8Num21z6"/>
    <w:uiPriority w:val="99"/>
    <w:rsid w:val="00725AEA"/>
  </w:style>
  <w:style w:type="character" w:customStyle="1" w:styleId="WW8Num21z7">
    <w:name w:val="WW8Num21z7"/>
    <w:uiPriority w:val="99"/>
    <w:rsid w:val="00725AEA"/>
  </w:style>
  <w:style w:type="character" w:customStyle="1" w:styleId="WW8Num21z8">
    <w:name w:val="WW8Num21z8"/>
    <w:uiPriority w:val="99"/>
    <w:rsid w:val="00725AEA"/>
  </w:style>
  <w:style w:type="character" w:customStyle="1" w:styleId="WW8Num22z0">
    <w:name w:val="WW8Num22z0"/>
    <w:uiPriority w:val="99"/>
    <w:rsid w:val="00725AEA"/>
    <w:rPr>
      <w:rFonts w:ascii="Arial" w:hAnsi="Arial" w:cs="Arial"/>
      <w:sz w:val="22"/>
      <w:szCs w:val="22"/>
    </w:rPr>
  </w:style>
  <w:style w:type="character" w:customStyle="1" w:styleId="WW8Num23z0">
    <w:name w:val="WW8Num23z0"/>
    <w:uiPriority w:val="99"/>
    <w:rsid w:val="00725AEA"/>
  </w:style>
  <w:style w:type="character" w:customStyle="1" w:styleId="WW8Num23z2">
    <w:name w:val="WW8Num23z2"/>
    <w:uiPriority w:val="99"/>
    <w:rsid w:val="00725AEA"/>
  </w:style>
  <w:style w:type="character" w:customStyle="1" w:styleId="WW8Num23z3">
    <w:name w:val="WW8Num23z3"/>
    <w:uiPriority w:val="99"/>
    <w:rsid w:val="00725AEA"/>
  </w:style>
  <w:style w:type="character" w:customStyle="1" w:styleId="WW8Num23z4">
    <w:name w:val="WW8Num23z4"/>
    <w:uiPriority w:val="99"/>
    <w:rsid w:val="00725AEA"/>
  </w:style>
  <w:style w:type="character" w:customStyle="1" w:styleId="WW8Num23z5">
    <w:name w:val="WW8Num23z5"/>
    <w:uiPriority w:val="99"/>
    <w:rsid w:val="00725AEA"/>
  </w:style>
  <w:style w:type="character" w:customStyle="1" w:styleId="WW8Num23z6">
    <w:name w:val="WW8Num23z6"/>
    <w:uiPriority w:val="99"/>
    <w:rsid w:val="00725AEA"/>
  </w:style>
  <w:style w:type="character" w:customStyle="1" w:styleId="WW8Num23z7">
    <w:name w:val="WW8Num23z7"/>
    <w:uiPriority w:val="99"/>
    <w:rsid w:val="00725AEA"/>
  </w:style>
  <w:style w:type="character" w:customStyle="1" w:styleId="WW8Num23z8">
    <w:name w:val="WW8Num23z8"/>
    <w:uiPriority w:val="99"/>
    <w:rsid w:val="00725AEA"/>
  </w:style>
  <w:style w:type="character" w:customStyle="1" w:styleId="WW8Num24z0">
    <w:name w:val="WW8Num24z0"/>
    <w:uiPriority w:val="99"/>
    <w:rsid w:val="00725AEA"/>
  </w:style>
  <w:style w:type="character" w:customStyle="1" w:styleId="WW8Num25z0">
    <w:name w:val="WW8Num25z0"/>
    <w:uiPriority w:val="99"/>
    <w:rsid w:val="00725AEA"/>
  </w:style>
  <w:style w:type="character" w:customStyle="1" w:styleId="WW8Num26z0">
    <w:name w:val="WW8Num26z0"/>
    <w:uiPriority w:val="99"/>
    <w:rsid w:val="00725AEA"/>
    <w:rPr>
      <w:rFonts w:ascii="Arial" w:hAnsi="Arial" w:cs="Arial"/>
      <w:sz w:val="22"/>
      <w:szCs w:val="22"/>
    </w:rPr>
  </w:style>
  <w:style w:type="character" w:customStyle="1" w:styleId="WW8Num26z1">
    <w:name w:val="WW8Num26z1"/>
    <w:uiPriority w:val="99"/>
    <w:rsid w:val="00725AEA"/>
  </w:style>
  <w:style w:type="character" w:customStyle="1" w:styleId="WW8Num26z2">
    <w:name w:val="WW8Num26z2"/>
    <w:uiPriority w:val="99"/>
    <w:rsid w:val="00725AEA"/>
  </w:style>
  <w:style w:type="character" w:customStyle="1" w:styleId="WW8Num26z3">
    <w:name w:val="WW8Num26z3"/>
    <w:uiPriority w:val="99"/>
    <w:rsid w:val="00725AEA"/>
  </w:style>
  <w:style w:type="character" w:customStyle="1" w:styleId="WW8Num26z4">
    <w:name w:val="WW8Num26z4"/>
    <w:uiPriority w:val="99"/>
    <w:rsid w:val="00725AEA"/>
  </w:style>
  <w:style w:type="character" w:customStyle="1" w:styleId="WW8Num26z5">
    <w:name w:val="WW8Num26z5"/>
    <w:uiPriority w:val="99"/>
    <w:rsid w:val="00725AEA"/>
  </w:style>
  <w:style w:type="character" w:customStyle="1" w:styleId="WW8Num26z6">
    <w:name w:val="WW8Num26z6"/>
    <w:uiPriority w:val="99"/>
    <w:rsid w:val="00725AEA"/>
  </w:style>
  <w:style w:type="character" w:customStyle="1" w:styleId="WW8Num26z7">
    <w:name w:val="WW8Num26z7"/>
    <w:uiPriority w:val="99"/>
    <w:rsid w:val="00725AEA"/>
  </w:style>
  <w:style w:type="character" w:customStyle="1" w:styleId="WW8Num26z8">
    <w:name w:val="WW8Num26z8"/>
    <w:uiPriority w:val="99"/>
    <w:rsid w:val="00725AEA"/>
  </w:style>
  <w:style w:type="character" w:customStyle="1" w:styleId="WW8Num27z0">
    <w:name w:val="WW8Num27z0"/>
    <w:uiPriority w:val="99"/>
    <w:rsid w:val="00725AEA"/>
    <w:rPr>
      <w:rFonts w:ascii="Arial" w:hAnsi="Arial" w:cs="Arial"/>
      <w:sz w:val="22"/>
      <w:szCs w:val="22"/>
    </w:rPr>
  </w:style>
  <w:style w:type="character" w:customStyle="1" w:styleId="WW8Num27z2">
    <w:name w:val="WW8Num27z2"/>
    <w:uiPriority w:val="99"/>
    <w:rsid w:val="00725AEA"/>
  </w:style>
  <w:style w:type="character" w:customStyle="1" w:styleId="WW8Num27z3">
    <w:name w:val="WW8Num27z3"/>
    <w:uiPriority w:val="99"/>
    <w:rsid w:val="00725AEA"/>
  </w:style>
  <w:style w:type="character" w:customStyle="1" w:styleId="WW8Num27z4">
    <w:name w:val="WW8Num27z4"/>
    <w:uiPriority w:val="99"/>
    <w:rsid w:val="00725AEA"/>
  </w:style>
  <w:style w:type="character" w:customStyle="1" w:styleId="WW8Num27z5">
    <w:name w:val="WW8Num27z5"/>
    <w:uiPriority w:val="99"/>
    <w:rsid w:val="00725AEA"/>
  </w:style>
  <w:style w:type="character" w:customStyle="1" w:styleId="WW8Num27z6">
    <w:name w:val="WW8Num27z6"/>
    <w:uiPriority w:val="99"/>
    <w:rsid w:val="00725AEA"/>
  </w:style>
  <w:style w:type="character" w:customStyle="1" w:styleId="WW8Num27z7">
    <w:name w:val="WW8Num27z7"/>
    <w:uiPriority w:val="99"/>
    <w:rsid w:val="00725AEA"/>
  </w:style>
  <w:style w:type="character" w:customStyle="1" w:styleId="WW8Num27z8">
    <w:name w:val="WW8Num27z8"/>
    <w:uiPriority w:val="99"/>
    <w:rsid w:val="00725AEA"/>
  </w:style>
  <w:style w:type="character" w:customStyle="1" w:styleId="WW8Num28z0">
    <w:name w:val="WW8Num28z0"/>
    <w:uiPriority w:val="99"/>
    <w:rsid w:val="00725AEA"/>
  </w:style>
  <w:style w:type="character" w:customStyle="1" w:styleId="WW8Num28z2">
    <w:name w:val="WW8Num28z2"/>
    <w:uiPriority w:val="99"/>
    <w:rsid w:val="00725AEA"/>
  </w:style>
  <w:style w:type="character" w:customStyle="1" w:styleId="WW8Num28z3">
    <w:name w:val="WW8Num28z3"/>
    <w:uiPriority w:val="99"/>
    <w:rsid w:val="00725AEA"/>
  </w:style>
  <w:style w:type="character" w:customStyle="1" w:styleId="WW8Num28z4">
    <w:name w:val="WW8Num28z4"/>
    <w:uiPriority w:val="99"/>
    <w:rsid w:val="00725AEA"/>
  </w:style>
  <w:style w:type="character" w:customStyle="1" w:styleId="WW8Num28z5">
    <w:name w:val="WW8Num28z5"/>
    <w:uiPriority w:val="99"/>
    <w:rsid w:val="00725AEA"/>
  </w:style>
  <w:style w:type="character" w:customStyle="1" w:styleId="WW8Num28z6">
    <w:name w:val="WW8Num28z6"/>
    <w:uiPriority w:val="99"/>
    <w:rsid w:val="00725AEA"/>
  </w:style>
  <w:style w:type="character" w:customStyle="1" w:styleId="WW8Num28z7">
    <w:name w:val="WW8Num28z7"/>
    <w:uiPriority w:val="99"/>
    <w:rsid w:val="00725AEA"/>
  </w:style>
  <w:style w:type="character" w:customStyle="1" w:styleId="WW8Num28z8">
    <w:name w:val="WW8Num28z8"/>
    <w:uiPriority w:val="99"/>
    <w:rsid w:val="00725AEA"/>
  </w:style>
  <w:style w:type="character" w:customStyle="1" w:styleId="WW8Num29z0">
    <w:name w:val="WW8Num29z0"/>
    <w:uiPriority w:val="99"/>
    <w:rsid w:val="00725AEA"/>
    <w:rPr>
      <w:rFonts w:ascii="Arial" w:hAnsi="Arial" w:cs="Arial"/>
      <w:sz w:val="22"/>
      <w:szCs w:val="22"/>
    </w:rPr>
  </w:style>
  <w:style w:type="character" w:customStyle="1" w:styleId="WW8Num30z0">
    <w:name w:val="WW8Num30z0"/>
    <w:uiPriority w:val="99"/>
    <w:rsid w:val="00725AEA"/>
  </w:style>
  <w:style w:type="character" w:customStyle="1" w:styleId="WW8Num30z1">
    <w:name w:val="WW8Num30z1"/>
    <w:uiPriority w:val="99"/>
    <w:rsid w:val="00725AEA"/>
    <w:rPr>
      <w:rFonts w:ascii="Arial" w:hAnsi="Arial" w:cs="Arial"/>
      <w:sz w:val="22"/>
      <w:szCs w:val="22"/>
      <w:shd w:val="clear" w:color="auto" w:fill="FFFF00"/>
    </w:rPr>
  </w:style>
  <w:style w:type="character" w:customStyle="1" w:styleId="WW8Num30z2">
    <w:name w:val="WW8Num30z2"/>
    <w:uiPriority w:val="99"/>
    <w:rsid w:val="00725AEA"/>
  </w:style>
  <w:style w:type="character" w:customStyle="1" w:styleId="WW8Num30z3">
    <w:name w:val="WW8Num30z3"/>
    <w:uiPriority w:val="99"/>
    <w:rsid w:val="00725AEA"/>
  </w:style>
  <w:style w:type="character" w:customStyle="1" w:styleId="WW8Num30z4">
    <w:name w:val="WW8Num30z4"/>
    <w:uiPriority w:val="99"/>
    <w:rsid w:val="00725AEA"/>
  </w:style>
  <w:style w:type="character" w:customStyle="1" w:styleId="WW8Num30z5">
    <w:name w:val="WW8Num30z5"/>
    <w:uiPriority w:val="99"/>
    <w:rsid w:val="00725AEA"/>
  </w:style>
  <w:style w:type="character" w:customStyle="1" w:styleId="WW8Num30z6">
    <w:name w:val="WW8Num30z6"/>
    <w:uiPriority w:val="99"/>
    <w:rsid w:val="00725AEA"/>
  </w:style>
  <w:style w:type="character" w:customStyle="1" w:styleId="WW8Num30z7">
    <w:name w:val="WW8Num30z7"/>
    <w:uiPriority w:val="99"/>
    <w:rsid w:val="00725AEA"/>
  </w:style>
  <w:style w:type="character" w:customStyle="1" w:styleId="WW8Num30z8">
    <w:name w:val="WW8Num30z8"/>
    <w:uiPriority w:val="99"/>
    <w:rsid w:val="00725AEA"/>
  </w:style>
  <w:style w:type="character" w:customStyle="1" w:styleId="WW8Num31z0">
    <w:name w:val="WW8Num31z0"/>
    <w:uiPriority w:val="99"/>
    <w:rsid w:val="00725AEA"/>
  </w:style>
  <w:style w:type="character" w:customStyle="1" w:styleId="WW8Num32z0">
    <w:name w:val="WW8Num32z0"/>
    <w:uiPriority w:val="99"/>
    <w:rsid w:val="00725AEA"/>
  </w:style>
  <w:style w:type="character" w:customStyle="1" w:styleId="WW8Num33z0">
    <w:name w:val="WW8Num33z0"/>
    <w:uiPriority w:val="99"/>
    <w:rsid w:val="00725AEA"/>
  </w:style>
  <w:style w:type="character" w:customStyle="1" w:styleId="WW8Num34z0">
    <w:name w:val="WW8Num34z0"/>
    <w:uiPriority w:val="99"/>
    <w:rsid w:val="00725AEA"/>
    <w:rPr>
      <w:rFonts w:ascii="Arial" w:hAnsi="Arial" w:cs="Arial"/>
      <w:sz w:val="22"/>
      <w:szCs w:val="22"/>
    </w:rPr>
  </w:style>
  <w:style w:type="character" w:customStyle="1" w:styleId="WW8Num34z2">
    <w:name w:val="WW8Num34z2"/>
    <w:uiPriority w:val="99"/>
    <w:rsid w:val="00725AEA"/>
  </w:style>
  <w:style w:type="character" w:customStyle="1" w:styleId="WW8Num34z6">
    <w:name w:val="WW8Num34z6"/>
    <w:uiPriority w:val="99"/>
    <w:rsid w:val="00725AEA"/>
  </w:style>
  <w:style w:type="character" w:customStyle="1" w:styleId="WW8Num34z7">
    <w:name w:val="WW8Num34z7"/>
    <w:uiPriority w:val="99"/>
    <w:rsid w:val="00725AEA"/>
  </w:style>
  <w:style w:type="character" w:customStyle="1" w:styleId="WW8Num34z8">
    <w:name w:val="WW8Num34z8"/>
    <w:uiPriority w:val="99"/>
    <w:rsid w:val="00725AEA"/>
  </w:style>
  <w:style w:type="character" w:customStyle="1" w:styleId="WW8Num35z0">
    <w:name w:val="WW8Num35z0"/>
    <w:uiPriority w:val="99"/>
    <w:rsid w:val="00725AEA"/>
    <w:rPr>
      <w:rFonts w:ascii="Arial" w:hAnsi="Arial" w:cs="Arial"/>
      <w:b/>
      <w:bCs/>
      <w:i/>
      <w:iCs/>
      <w:sz w:val="22"/>
      <w:szCs w:val="22"/>
    </w:rPr>
  </w:style>
  <w:style w:type="character" w:customStyle="1" w:styleId="WW8Num36z0">
    <w:name w:val="WW8Num36z0"/>
    <w:uiPriority w:val="99"/>
    <w:rsid w:val="00725AEA"/>
  </w:style>
  <w:style w:type="character" w:customStyle="1" w:styleId="WW8Num37z0">
    <w:name w:val="WW8Num37z0"/>
    <w:uiPriority w:val="99"/>
    <w:rsid w:val="00725AEA"/>
  </w:style>
  <w:style w:type="character" w:customStyle="1" w:styleId="WW8Num38z0">
    <w:name w:val="WW8Num38z0"/>
    <w:uiPriority w:val="99"/>
    <w:rsid w:val="00725AEA"/>
    <w:rPr>
      <w:rFonts w:ascii="Arial" w:hAnsi="Arial" w:cs="Arial"/>
      <w:sz w:val="22"/>
      <w:szCs w:val="22"/>
    </w:rPr>
  </w:style>
  <w:style w:type="character" w:customStyle="1" w:styleId="WW8Num39z0">
    <w:name w:val="WW8Num39z0"/>
    <w:uiPriority w:val="99"/>
    <w:rsid w:val="00725AEA"/>
  </w:style>
  <w:style w:type="character" w:customStyle="1" w:styleId="WW8Num40z0">
    <w:name w:val="WW8Num40z0"/>
    <w:uiPriority w:val="99"/>
    <w:rsid w:val="00725AEA"/>
    <w:rPr>
      <w:rFonts w:ascii="Arial" w:hAnsi="Arial" w:cs="Arial"/>
      <w:sz w:val="22"/>
      <w:szCs w:val="22"/>
    </w:rPr>
  </w:style>
  <w:style w:type="character" w:customStyle="1" w:styleId="WW8Num41z0">
    <w:name w:val="WW8Num41z0"/>
    <w:uiPriority w:val="99"/>
    <w:rsid w:val="00725AEA"/>
    <w:rPr>
      <w:rFonts w:ascii="Arial" w:hAnsi="Arial" w:cs="Arial"/>
      <w:b/>
      <w:bCs/>
      <w:sz w:val="22"/>
      <w:szCs w:val="22"/>
    </w:rPr>
  </w:style>
  <w:style w:type="character" w:customStyle="1" w:styleId="WW8Num41z2">
    <w:name w:val="WW8Num41z2"/>
    <w:uiPriority w:val="99"/>
    <w:rsid w:val="00725AEA"/>
  </w:style>
  <w:style w:type="character" w:customStyle="1" w:styleId="WW8Num41z3">
    <w:name w:val="WW8Num41z3"/>
    <w:uiPriority w:val="99"/>
    <w:rsid w:val="00725AEA"/>
  </w:style>
  <w:style w:type="character" w:customStyle="1" w:styleId="WW8Num41z4">
    <w:name w:val="WW8Num41z4"/>
    <w:uiPriority w:val="99"/>
    <w:rsid w:val="00725AEA"/>
  </w:style>
  <w:style w:type="character" w:customStyle="1" w:styleId="WW8Num41z5">
    <w:name w:val="WW8Num41z5"/>
    <w:uiPriority w:val="99"/>
    <w:rsid w:val="00725AEA"/>
  </w:style>
  <w:style w:type="character" w:customStyle="1" w:styleId="WW8Num41z6">
    <w:name w:val="WW8Num41z6"/>
    <w:uiPriority w:val="99"/>
    <w:rsid w:val="00725AEA"/>
  </w:style>
  <w:style w:type="character" w:customStyle="1" w:styleId="WW8Num41z7">
    <w:name w:val="WW8Num41z7"/>
    <w:uiPriority w:val="99"/>
    <w:rsid w:val="00725AEA"/>
  </w:style>
  <w:style w:type="character" w:customStyle="1" w:styleId="WW8Num41z8">
    <w:name w:val="WW8Num41z8"/>
    <w:uiPriority w:val="99"/>
    <w:rsid w:val="00725AEA"/>
  </w:style>
  <w:style w:type="character" w:customStyle="1" w:styleId="WW8Num42z0">
    <w:name w:val="WW8Num42z0"/>
    <w:uiPriority w:val="99"/>
    <w:rsid w:val="00725AEA"/>
  </w:style>
  <w:style w:type="character" w:customStyle="1" w:styleId="WW8Num42z2">
    <w:name w:val="WW8Num42z2"/>
    <w:uiPriority w:val="99"/>
    <w:rsid w:val="00725AEA"/>
  </w:style>
  <w:style w:type="character" w:customStyle="1" w:styleId="WW8Num42z3">
    <w:name w:val="WW8Num42z3"/>
    <w:uiPriority w:val="99"/>
    <w:rsid w:val="00725AEA"/>
  </w:style>
  <w:style w:type="character" w:customStyle="1" w:styleId="WW8Num42z4">
    <w:name w:val="WW8Num42z4"/>
    <w:uiPriority w:val="99"/>
    <w:rsid w:val="00725AEA"/>
  </w:style>
  <w:style w:type="character" w:customStyle="1" w:styleId="WW8Num42z5">
    <w:name w:val="WW8Num42z5"/>
    <w:uiPriority w:val="99"/>
    <w:rsid w:val="00725AEA"/>
  </w:style>
  <w:style w:type="character" w:customStyle="1" w:styleId="WW8Num42z6">
    <w:name w:val="WW8Num42z6"/>
    <w:uiPriority w:val="99"/>
    <w:rsid w:val="00725AEA"/>
  </w:style>
  <w:style w:type="character" w:customStyle="1" w:styleId="WW8Num42z7">
    <w:name w:val="WW8Num42z7"/>
    <w:uiPriority w:val="99"/>
    <w:rsid w:val="00725AEA"/>
  </w:style>
  <w:style w:type="character" w:customStyle="1" w:styleId="WW8Num42z8">
    <w:name w:val="WW8Num42z8"/>
    <w:uiPriority w:val="99"/>
    <w:rsid w:val="00725AEA"/>
  </w:style>
  <w:style w:type="character" w:customStyle="1" w:styleId="WW8Num43z0">
    <w:name w:val="WW8Num43z0"/>
    <w:uiPriority w:val="99"/>
    <w:rsid w:val="00725AEA"/>
  </w:style>
  <w:style w:type="character" w:customStyle="1" w:styleId="WW8Num44z0">
    <w:name w:val="WW8Num44z0"/>
    <w:uiPriority w:val="99"/>
    <w:rsid w:val="00725AEA"/>
    <w:rPr>
      <w:rFonts w:ascii="Arial" w:hAnsi="Arial" w:cs="Arial"/>
      <w:sz w:val="22"/>
      <w:szCs w:val="22"/>
    </w:rPr>
  </w:style>
  <w:style w:type="character" w:customStyle="1" w:styleId="WW8Num45z0">
    <w:name w:val="WW8Num45z0"/>
    <w:uiPriority w:val="99"/>
    <w:rsid w:val="00725AEA"/>
  </w:style>
  <w:style w:type="character" w:customStyle="1" w:styleId="WW8Num45z1">
    <w:name w:val="WW8Num45z1"/>
    <w:uiPriority w:val="99"/>
    <w:rsid w:val="00725AEA"/>
  </w:style>
  <w:style w:type="character" w:customStyle="1" w:styleId="WW8Num45z2">
    <w:name w:val="WW8Num45z2"/>
    <w:uiPriority w:val="99"/>
    <w:rsid w:val="00725AEA"/>
  </w:style>
  <w:style w:type="character" w:customStyle="1" w:styleId="WW8Num45z3">
    <w:name w:val="WW8Num45z3"/>
    <w:uiPriority w:val="99"/>
    <w:rsid w:val="00725AEA"/>
  </w:style>
  <w:style w:type="character" w:customStyle="1" w:styleId="WW8Num45z4">
    <w:name w:val="WW8Num45z4"/>
    <w:uiPriority w:val="99"/>
    <w:rsid w:val="00725AEA"/>
  </w:style>
  <w:style w:type="character" w:customStyle="1" w:styleId="WW8Num45z5">
    <w:name w:val="WW8Num45z5"/>
    <w:uiPriority w:val="99"/>
    <w:rsid w:val="00725AEA"/>
  </w:style>
  <w:style w:type="character" w:customStyle="1" w:styleId="WW8Num45z6">
    <w:name w:val="WW8Num45z6"/>
    <w:uiPriority w:val="99"/>
    <w:rsid w:val="00725AEA"/>
  </w:style>
  <w:style w:type="character" w:customStyle="1" w:styleId="WW8Num45z7">
    <w:name w:val="WW8Num45z7"/>
    <w:uiPriority w:val="99"/>
    <w:rsid w:val="00725AEA"/>
  </w:style>
  <w:style w:type="character" w:customStyle="1" w:styleId="WW8Num45z8">
    <w:name w:val="WW8Num45z8"/>
    <w:uiPriority w:val="99"/>
    <w:rsid w:val="00725AEA"/>
  </w:style>
  <w:style w:type="character" w:customStyle="1" w:styleId="WW8Num46z0">
    <w:name w:val="WW8Num46z0"/>
    <w:uiPriority w:val="99"/>
    <w:rsid w:val="00725AEA"/>
  </w:style>
  <w:style w:type="character" w:customStyle="1" w:styleId="WW8Num46z1">
    <w:name w:val="WW8Num46z1"/>
    <w:uiPriority w:val="99"/>
    <w:rsid w:val="00725AEA"/>
  </w:style>
  <w:style w:type="character" w:customStyle="1" w:styleId="WW8Num46z2">
    <w:name w:val="WW8Num46z2"/>
    <w:uiPriority w:val="99"/>
    <w:rsid w:val="00725AEA"/>
  </w:style>
  <w:style w:type="character" w:customStyle="1" w:styleId="WW8Num46z3">
    <w:name w:val="WW8Num46z3"/>
    <w:uiPriority w:val="99"/>
    <w:rsid w:val="00725AEA"/>
    <w:rPr>
      <w:rFonts w:ascii="Arial" w:hAnsi="Arial" w:cs="Arial"/>
      <w:sz w:val="22"/>
      <w:szCs w:val="22"/>
    </w:rPr>
  </w:style>
  <w:style w:type="character" w:customStyle="1" w:styleId="WW8Num46z4">
    <w:name w:val="WW8Num46z4"/>
    <w:uiPriority w:val="99"/>
    <w:rsid w:val="00725AEA"/>
  </w:style>
  <w:style w:type="character" w:customStyle="1" w:styleId="WW8Num46z5">
    <w:name w:val="WW8Num46z5"/>
    <w:uiPriority w:val="99"/>
    <w:rsid w:val="00725AEA"/>
  </w:style>
  <w:style w:type="character" w:customStyle="1" w:styleId="WW8Num46z6">
    <w:name w:val="WW8Num46z6"/>
    <w:uiPriority w:val="99"/>
    <w:rsid w:val="00725AEA"/>
  </w:style>
  <w:style w:type="character" w:customStyle="1" w:styleId="WW8Num46z7">
    <w:name w:val="WW8Num46z7"/>
    <w:uiPriority w:val="99"/>
    <w:rsid w:val="00725AEA"/>
  </w:style>
  <w:style w:type="character" w:customStyle="1" w:styleId="WW8Num46z8">
    <w:name w:val="WW8Num46z8"/>
    <w:uiPriority w:val="99"/>
    <w:rsid w:val="00725AEA"/>
  </w:style>
  <w:style w:type="character" w:customStyle="1" w:styleId="WW8Num47z0">
    <w:name w:val="WW8Num47z0"/>
    <w:uiPriority w:val="99"/>
    <w:rsid w:val="00725AEA"/>
  </w:style>
  <w:style w:type="character" w:customStyle="1" w:styleId="WW8Num47z1">
    <w:name w:val="WW8Num47z1"/>
    <w:uiPriority w:val="99"/>
    <w:rsid w:val="00725AEA"/>
  </w:style>
  <w:style w:type="character" w:customStyle="1" w:styleId="WW8Num47z2">
    <w:name w:val="WW8Num47z2"/>
    <w:uiPriority w:val="99"/>
    <w:rsid w:val="00725AEA"/>
  </w:style>
  <w:style w:type="character" w:customStyle="1" w:styleId="WW8Num47z3">
    <w:name w:val="WW8Num47z3"/>
    <w:uiPriority w:val="99"/>
    <w:rsid w:val="00725AEA"/>
  </w:style>
  <w:style w:type="character" w:customStyle="1" w:styleId="WW8Num47z4">
    <w:name w:val="WW8Num47z4"/>
    <w:uiPriority w:val="99"/>
    <w:rsid w:val="00725AEA"/>
  </w:style>
  <w:style w:type="character" w:customStyle="1" w:styleId="WW8Num47z5">
    <w:name w:val="WW8Num47z5"/>
    <w:uiPriority w:val="99"/>
    <w:rsid w:val="00725AEA"/>
  </w:style>
  <w:style w:type="character" w:customStyle="1" w:styleId="WW8Num47z6">
    <w:name w:val="WW8Num47z6"/>
    <w:uiPriority w:val="99"/>
    <w:rsid w:val="00725AEA"/>
  </w:style>
  <w:style w:type="character" w:customStyle="1" w:styleId="WW8Num47z7">
    <w:name w:val="WW8Num47z7"/>
    <w:uiPriority w:val="99"/>
    <w:rsid w:val="00725AEA"/>
  </w:style>
  <w:style w:type="character" w:customStyle="1" w:styleId="WW8Num47z8">
    <w:name w:val="WW8Num47z8"/>
    <w:uiPriority w:val="99"/>
    <w:rsid w:val="00725AEA"/>
  </w:style>
  <w:style w:type="character" w:customStyle="1" w:styleId="WW8Num48z0">
    <w:name w:val="WW8Num48z0"/>
    <w:uiPriority w:val="99"/>
    <w:rsid w:val="00725AEA"/>
  </w:style>
  <w:style w:type="character" w:customStyle="1" w:styleId="WW8Num2z1">
    <w:name w:val="WW8Num2z1"/>
    <w:uiPriority w:val="99"/>
    <w:rsid w:val="00725AEA"/>
  </w:style>
  <w:style w:type="character" w:customStyle="1" w:styleId="WW8Num3z1">
    <w:name w:val="WW8Num3z1"/>
    <w:uiPriority w:val="99"/>
    <w:rsid w:val="00725AEA"/>
  </w:style>
  <w:style w:type="character" w:customStyle="1" w:styleId="WW8Num3z2">
    <w:name w:val="WW8Num3z2"/>
    <w:uiPriority w:val="99"/>
    <w:rsid w:val="00725AEA"/>
  </w:style>
  <w:style w:type="character" w:customStyle="1" w:styleId="WW8Num3z3">
    <w:name w:val="WW8Num3z3"/>
    <w:uiPriority w:val="99"/>
    <w:rsid w:val="00725AEA"/>
  </w:style>
  <w:style w:type="character" w:customStyle="1" w:styleId="WW8Num3z4">
    <w:name w:val="WW8Num3z4"/>
    <w:uiPriority w:val="99"/>
    <w:rsid w:val="00725AEA"/>
  </w:style>
  <w:style w:type="character" w:customStyle="1" w:styleId="WW8Num3z5">
    <w:name w:val="WW8Num3z5"/>
    <w:uiPriority w:val="99"/>
    <w:rsid w:val="00725AEA"/>
  </w:style>
  <w:style w:type="character" w:customStyle="1" w:styleId="WW8Num3z6">
    <w:name w:val="WW8Num3z6"/>
    <w:uiPriority w:val="99"/>
    <w:rsid w:val="00725AEA"/>
  </w:style>
  <w:style w:type="character" w:customStyle="1" w:styleId="WW8Num3z7">
    <w:name w:val="WW8Num3z7"/>
    <w:uiPriority w:val="99"/>
    <w:rsid w:val="00725AEA"/>
  </w:style>
  <w:style w:type="character" w:customStyle="1" w:styleId="WW8Num3z8">
    <w:name w:val="WW8Num3z8"/>
    <w:uiPriority w:val="99"/>
    <w:rsid w:val="00725AEA"/>
  </w:style>
  <w:style w:type="character" w:customStyle="1" w:styleId="WW8Num4z1">
    <w:name w:val="WW8Num4z1"/>
    <w:uiPriority w:val="99"/>
    <w:rsid w:val="00725AEA"/>
  </w:style>
  <w:style w:type="character" w:customStyle="1" w:styleId="WW8Num5z2">
    <w:name w:val="WW8Num5z2"/>
    <w:uiPriority w:val="99"/>
    <w:rsid w:val="00725AEA"/>
  </w:style>
  <w:style w:type="character" w:customStyle="1" w:styleId="WW8Num5z3">
    <w:name w:val="WW8Num5z3"/>
    <w:uiPriority w:val="99"/>
    <w:rsid w:val="00725AEA"/>
  </w:style>
  <w:style w:type="character" w:customStyle="1" w:styleId="WW8Num5z4">
    <w:name w:val="WW8Num5z4"/>
    <w:uiPriority w:val="99"/>
    <w:rsid w:val="00725AEA"/>
  </w:style>
  <w:style w:type="character" w:customStyle="1" w:styleId="WW8Num5z5">
    <w:name w:val="WW8Num5z5"/>
    <w:uiPriority w:val="99"/>
    <w:rsid w:val="00725AEA"/>
  </w:style>
  <w:style w:type="character" w:customStyle="1" w:styleId="WW8Num5z6">
    <w:name w:val="WW8Num5z6"/>
    <w:uiPriority w:val="99"/>
    <w:rsid w:val="00725AEA"/>
  </w:style>
  <w:style w:type="character" w:customStyle="1" w:styleId="WW8Num5z7">
    <w:name w:val="WW8Num5z7"/>
    <w:uiPriority w:val="99"/>
    <w:rsid w:val="00725AEA"/>
  </w:style>
  <w:style w:type="character" w:customStyle="1" w:styleId="WW8Num5z8">
    <w:name w:val="WW8Num5z8"/>
    <w:uiPriority w:val="99"/>
    <w:rsid w:val="00725AEA"/>
  </w:style>
  <w:style w:type="character" w:customStyle="1" w:styleId="WW8Num6z2">
    <w:name w:val="WW8Num6z2"/>
    <w:uiPriority w:val="99"/>
    <w:rsid w:val="00725AEA"/>
  </w:style>
  <w:style w:type="character" w:customStyle="1" w:styleId="WW8Num6z3">
    <w:name w:val="WW8Num6z3"/>
    <w:uiPriority w:val="99"/>
    <w:rsid w:val="00725AEA"/>
  </w:style>
  <w:style w:type="character" w:customStyle="1" w:styleId="WW8Num6z4">
    <w:name w:val="WW8Num6z4"/>
    <w:uiPriority w:val="99"/>
    <w:rsid w:val="00725AEA"/>
  </w:style>
  <w:style w:type="character" w:customStyle="1" w:styleId="WW8Num6z5">
    <w:name w:val="WW8Num6z5"/>
    <w:uiPriority w:val="99"/>
    <w:rsid w:val="00725AEA"/>
  </w:style>
  <w:style w:type="character" w:customStyle="1" w:styleId="WW8Num6z6">
    <w:name w:val="WW8Num6z6"/>
    <w:uiPriority w:val="99"/>
    <w:rsid w:val="00725AEA"/>
  </w:style>
  <w:style w:type="character" w:customStyle="1" w:styleId="WW8Num6z7">
    <w:name w:val="WW8Num6z7"/>
    <w:uiPriority w:val="99"/>
    <w:rsid w:val="00725AEA"/>
  </w:style>
  <w:style w:type="character" w:customStyle="1" w:styleId="WW8Num6z8">
    <w:name w:val="WW8Num6z8"/>
    <w:uiPriority w:val="99"/>
    <w:rsid w:val="00725AEA"/>
  </w:style>
  <w:style w:type="character" w:customStyle="1" w:styleId="WW8Num7z3">
    <w:name w:val="WW8Num7z3"/>
    <w:uiPriority w:val="99"/>
    <w:rsid w:val="00725AEA"/>
  </w:style>
  <w:style w:type="character" w:customStyle="1" w:styleId="WW8Num7z4">
    <w:name w:val="WW8Num7z4"/>
    <w:uiPriority w:val="99"/>
    <w:rsid w:val="00725AEA"/>
  </w:style>
  <w:style w:type="character" w:customStyle="1" w:styleId="WW8Num7z5">
    <w:name w:val="WW8Num7z5"/>
    <w:uiPriority w:val="99"/>
    <w:rsid w:val="00725AEA"/>
  </w:style>
  <w:style w:type="character" w:customStyle="1" w:styleId="WW8Num7z6">
    <w:name w:val="WW8Num7z6"/>
    <w:uiPriority w:val="99"/>
    <w:rsid w:val="00725AEA"/>
  </w:style>
  <w:style w:type="character" w:customStyle="1" w:styleId="WW8Num7z7">
    <w:name w:val="WW8Num7z7"/>
    <w:uiPriority w:val="99"/>
    <w:rsid w:val="00725AEA"/>
  </w:style>
  <w:style w:type="character" w:customStyle="1" w:styleId="WW8Num7z8">
    <w:name w:val="WW8Num7z8"/>
    <w:uiPriority w:val="99"/>
    <w:rsid w:val="00725AEA"/>
  </w:style>
  <w:style w:type="character" w:customStyle="1" w:styleId="WW8Num8z1">
    <w:name w:val="WW8Num8z1"/>
    <w:uiPriority w:val="99"/>
    <w:rsid w:val="00725AEA"/>
  </w:style>
  <w:style w:type="character" w:customStyle="1" w:styleId="WW8Num8z2">
    <w:name w:val="WW8Num8z2"/>
    <w:uiPriority w:val="99"/>
    <w:rsid w:val="00725AEA"/>
  </w:style>
  <w:style w:type="character" w:customStyle="1" w:styleId="WW8Num8z3">
    <w:name w:val="WW8Num8z3"/>
    <w:uiPriority w:val="99"/>
    <w:rsid w:val="00725AEA"/>
  </w:style>
  <w:style w:type="character" w:customStyle="1" w:styleId="WW8Num8z4">
    <w:name w:val="WW8Num8z4"/>
    <w:uiPriority w:val="99"/>
    <w:rsid w:val="00725AEA"/>
  </w:style>
  <w:style w:type="character" w:customStyle="1" w:styleId="WW8Num8z5">
    <w:name w:val="WW8Num8z5"/>
    <w:uiPriority w:val="99"/>
    <w:rsid w:val="00725AEA"/>
  </w:style>
  <w:style w:type="character" w:customStyle="1" w:styleId="WW8Num8z6">
    <w:name w:val="WW8Num8z6"/>
    <w:uiPriority w:val="99"/>
    <w:rsid w:val="00725AEA"/>
  </w:style>
  <w:style w:type="character" w:customStyle="1" w:styleId="WW8Num8z7">
    <w:name w:val="WW8Num8z7"/>
    <w:uiPriority w:val="99"/>
    <w:rsid w:val="00725AEA"/>
  </w:style>
  <w:style w:type="character" w:customStyle="1" w:styleId="WW8Num8z8">
    <w:name w:val="WW8Num8z8"/>
    <w:uiPriority w:val="99"/>
    <w:rsid w:val="00725AEA"/>
  </w:style>
  <w:style w:type="character" w:customStyle="1" w:styleId="WW8Num9z1">
    <w:name w:val="WW8Num9z1"/>
    <w:uiPriority w:val="99"/>
    <w:rsid w:val="00725AEA"/>
  </w:style>
  <w:style w:type="character" w:customStyle="1" w:styleId="WW8Num9z2">
    <w:name w:val="WW8Num9z2"/>
    <w:uiPriority w:val="99"/>
    <w:rsid w:val="00725AEA"/>
  </w:style>
  <w:style w:type="character" w:customStyle="1" w:styleId="WW8Num9z3">
    <w:name w:val="WW8Num9z3"/>
    <w:uiPriority w:val="99"/>
    <w:rsid w:val="00725AEA"/>
  </w:style>
  <w:style w:type="character" w:customStyle="1" w:styleId="WW8Num9z4">
    <w:name w:val="WW8Num9z4"/>
    <w:uiPriority w:val="99"/>
    <w:rsid w:val="00725AEA"/>
  </w:style>
  <w:style w:type="character" w:customStyle="1" w:styleId="WW8Num9z5">
    <w:name w:val="WW8Num9z5"/>
    <w:uiPriority w:val="99"/>
    <w:rsid w:val="00725AEA"/>
  </w:style>
  <w:style w:type="character" w:customStyle="1" w:styleId="WW8Num9z6">
    <w:name w:val="WW8Num9z6"/>
    <w:uiPriority w:val="99"/>
    <w:rsid w:val="00725AEA"/>
  </w:style>
  <w:style w:type="character" w:customStyle="1" w:styleId="WW8Num9z7">
    <w:name w:val="WW8Num9z7"/>
    <w:uiPriority w:val="99"/>
    <w:rsid w:val="00725AEA"/>
  </w:style>
  <w:style w:type="character" w:customStyle="1" w:styleId="WW8Num9z8">
    <w:name w:val="WW8Num9z8"/>
    <w:uiPriority w:val="99"/>
    <w:rsid w:val="00725AEA"/>
  </w:style>
  <w:style w:type="character" w:customStyle="1" w:styleId="WW8Num10z1">
    <w:name w:val="WW8Num10z1"/>
    <w:uiPriority w:val="99"/>
    <w:rsid w:val="00725AEA"/>
  </w:style>
  <w:style w:type="character" w:customStyle="1" w:styleId="WW8Num10z2">
    <w:name w:val="WW8Num10z2"/>
    <w:uiPriority w:val="99"/>
    <w:rsid w:val="00725AEA"/>
  </w:style>
  <w:style w:type="character" w:customStyle="1" w:styleId="WW8Num10z3">
    <w:name w:val="WW8Num10z3"/>
    <w:uiPriority w:val="99"/>
    <w:rsid w:val="00725AEA"/>
  </w:style>
  <w:style w:type="character" w:customStyle="1" w:styleId="WW8Num10z4">
    <w:name w:val="WW8Num10z4"/>
    <w:uiPriority w:val="99"/>
    <w:rsid w:val="00725AEA"/>
  </w:style>
  <w:style w:type="character" w:customStyle="1" w:styleId="WW8Num10z5">
    <w:name w:val="WW8Num10z5"/>
    <w:uiPriority w:val="99"/>
    <w:rsid w:val="00725AEA"/>
  </w:style>
  <w:style w:type="character" w:customStyle="1" w:styleId="WW8Num10z6">
    <w:name w:val="WW8Num10z6"/>
    <w:uiPriority w:val="99"/>
    <w:rsid w:val="00725AEA"/>
  </w:style>
  <w:style w:type="character" w:customStyle="1" w:styleId="WW8Num10z7">
    <w:name w:val="WW8Num10z7"/>
    <w:uiPriority w:val="99"/>
    <w:rsid w:val="00725AEA"/>
  </w:style>
  <w:style w:type="character" w:customStyle="1" w:styleId="WW8Num10z8">
    <w:name w:val="WW8Num10z8"/>
    <w:uiPriority w:val="99"/>
    <w:rsid w:val="00725AEA"/>
  </w:style>
  <w:style w:type="character" w:customStyle="1" w:styleId="WW8Num11z2">
    <w:name w:val="WW8Num11z2"/>
    <w:uiPriority w:val="99"/>
    <w:rsid w:val="00725AEA"/>
  </w:style>
  <w:style w:type="character" w:customStyle="1" w:styleId="WW8Num11z3">
    <w:name w:val="WW8Num11z3"/>
    <w:uiPriority w:val="99"/>
    <w:rsid w:val="00725AEA"/>
  </w:style>
  <w:style w:type="character" w:customStyle="1" w:styleId="WW8Num11z4">
    <w:name w:val="WW8Num11z4"/>
    <w:uiPriority w:val="99"/>
    <w:rsid w:val="00725AEA"/>
  </w:style>
  <w:style w:type="character" w:customStyle="1" w:styleId="WW8Num11z5">
    <w:name w:val="WW8Num11z5"/>
    <w:uiPriority w:val="99"/>
    <w:rsid w:val="00725AEA"/>
  </w:style>
  <w:style w:type="character" w:customStyle="1" w:styleId="WW8Num11z6">
    <w:name w:val="WW8Num11z6"/>
    <w:uiPriority w:val="99"/>
    <w:rsid w:val="00725AEA"/>
  </w:style>
  <w:style w:type="character" w:customStyle="1" w:styleId="WW8Num11z7">
    <w:name w:val="WW8Num11z7"/>
    <w:uiPriority w:val="99"/>
    <w:rsid w:val="00725AEA"/>
  </w:style>
  <w:style w:type="character" w:customStyle="1" w:styleId="WW8Num11z8">
    <w:name w:val="WW8Num11z8"/>
    <w:uiPriority w:val="99"/>
    <w:rsid w:val="00725AEA"/>
  </w:style>
  <w:style w:type="character" w:customStyle="1" w:styleId="WW8Num12z2">
    <w:name w:val="WW8Num12z2"/>
    <w:uiPriority w:val="99"/>
    <w:rsid w:val="00725AEA"/>
  </w:style>
  <w:style w:type="character" w:customStyle="1" w:styleId="WW8Num12z3">
    <w:name w:val="WW8Num12z3"/>
    <w:uiPriority w:val="99"/>
    <w:rsid w:val="00725AEA"/>
  </w:style>
  <w:style w:type="character" w:customStyle="1" w:styleId="WW8Num12z4">
    <w:name w:val="WW8Num12z4"/>
    <w:uiPriority w:val="99"/>
    <w:rsid w:val="00725AEA"/>
  </w:style>
  <w:style w:type="character" w:customStyle="1" w:styleId="WW8Num12z5">
    <w:name w:val="WW8Num12z5"/>
    <w:uiPriority w:val="99"/>
    <w:rsid w:val="00725AEA"/>
  </w:style>
  <w:style w:type="character" w:customStyle="1" w:styleId="WW8Num12z6">
    <w:name w:val="WW8Num12z6"/>
    <w:uiPriority w:val="99"/>
    <w:rsid w:val="00725AEA"/>
  </w:style>
  <w:style w:type="character" w:customStyle="1" w:styleId="WW8Num12z7">
    <w:name w:val="WW8Num12z7"/>
    <w:uiPriority w:val="99"/>
    <w:rsid w:val="00725AEA"/>
  </w:style>
  <w:style w:type="character" w:customStyle="1" w:styleId="WW8Num12z8">
    <w:name w:val="WW8Num12z8"/>
    <w:uiPriority w:val="99"/>
    <w:rsid w:val="00725AEA"/>
  </w:style>
  <w:style w:type="character" w:customStyle="1" w:styleId="WW8Num13z1">
    <w:name w:val="WW8Num13z1"/>
    <w:uiPriority w:val="99"/>
    <w:rsid w:val="00725AEA"/>
  </w:style>
  <w:style w:type="character" w:customStyle="1" w:styleId="WW8Num15z1">
    <w:name w:val="WW8Num15z1"/>
    <w:uiPriority w:val="99"/>
    <w:rsid w:val="00725AEA"/>
  </w:style>
  <w:style w:type="character" w:customStyle="1" w:styleId="WW8Num15z2">
    <w:name w:val="WW8Num15z2"/>
    <w:uiPriority w:val="99"/>
    <w:rsid w:val="00725AEA"/>
  </w:style>
  <w:style w:type="character" w:customStyle="1" w:styleId="WW8Num16z1">
    <w:name w:val="WW8Num16z1"/>
    <w:uiPriority w:val="99"/>
    <w:rsid w:val="00725AEA"/>
  </w:style>
  <w:style w:type="character" w:customStyle="1" w:styleId="WW8Num16z2">
    <w:name w:val="WW8Num16z2"/>
    <w:uiPriority w:val="99"/>
    <w:rsid w:val="00725AEA"/>
  </w:style>
  <w:style w:type="character" w:customStyle="1" w:styleId="WW8Num16z3">
    <w:name w:val="WW8Num16z3"/>
    <w:uiPriority w:val="99"/>
    <w:rsid w:val="00725AEA"/>
  </w:style>
  <w:style w:type="character" w:customStyle="1" w:styleId="WW8Num16z4">
    <w:name w:val="WW8Num16z4"/>
    <w:uiPriority w:val="99"/>
    <w:rsid w:val="00725AEA"/>
  </w:style>
  <w:style w:type="character" w:customStyle="1" w:styleId="WW8Num16z5">
    <w:name w:val="WW8Num16z5"/>
    <w:uiPriority w:val="99"/>
    <w:rsid w:val="00725AEA"/>
  </w:style>
  <w:style w:type="character" w:customStyle="1" w:styleId="WW8Num16z6">
    <w:name w:val="WW8Num16z6"/>
    <w:uiPriority w:val="99"/>
    <w:rsid w:val="00725AEA"/>
  </w:style>
  <w:style w:type="character" w:customStyle="1" w:styleId="WW8Num16z7">
    <w:name w:val="WW8Num16z7"/>
    <w:uiPriority w:val="99"/>
    <w:rsid w:val="00725AEA"/>
  </w:style>
  <w:style w:type="character" w:customStyle="1" w:styleId="WW8Num16z8">
    <w:name w:val="WW8Num16z8"/>
    <w:uiPriority w:val="99"/>
    <w:rsid w:val="00725AEA"/>
  </w:style>
  <w:style w:type="character" w:customStyle="1" w:styleId="WW8Num18z1">
    <w:name w:val="WW8Num18z1"/>
    <w:uiPriority w:val="99"/>
    <w:rsid w:val="00725AEA"/>
  </w:style>
  <w:style w:type="character" w:customStyle="1" w:styleId="WW8Num18z2">
    <w:name w:val="WW8Num18z2"/>
    <w:uiPriority w:val="99"/>
    <w:rsid w:val="00725AEA"/>
  </w:style>
  <w:style w:type="character" w:customStyle="1" w:styleId="WW8Num18z3">
    <w:name w:val="WW8Num18z3"/>
    <w:uiPriority w:val="99"/>
    <w:rsid w:val="00725AEA"/>
  </w:style>
  <w:style w:type="character" w:customStyle="1" w:styleId="WW8Num18z4">
    <w:name w:val="WW8Num18z4"/>
    <w:uiPriority w:val="99"/>
    <w:rsid w:val="00725AEA"/>
  </w:style>
  <w:style w:type="character" w:customStyle="1" w:styleId="WW8Num18z5">
    <w:name w:val="WW8Num18z5"/>
    <w:uiPriority w:val="99"/>
    <w:rsid w:val="00725AEA"/>
  </w:style>
  <w:style w:type="character" w:customStyle="1" w:styleId="WW8Num18z6">
    <w:name w:val="WW8Num18z6"/>
    <w:uiPriority w:val="99"/>
    <w:rsid w:val="00725AEA"/>
  </w:style>
  <w:style w:type="character" w:customStyle="1" w:styleId="WW8Num18z7">
    <w:name w:val="WW8Num18z7"/>
    <w:uiPriority w:val="99"/>
    <w:rsid w:val="00725AEA"/>
  </w:style>
  <w:style w:type="character" w:customStyle="1" w:styleId="WW8Num18z8">
    <w:name w:val="WW8Num18z8"/>
    <w:uiPriority w:val="99"/>
    <w:rsid w:val="00725AEA"/>
  </w:style>
  <w:style w:type="character" w:customStyle="1" w:styleId="WW8Num20z1">
    <w:name w:val="WW8Num20z1"/>
    <w:uiPriority w:val="99"/>
    <w:rsid w:val="00725AEA"/>
  </w:style>
  <w:style w:type="character" w:customStyle="1" w:styleId="WW8Num20z2">
    <w:name w:val="WW8Num20z2"/>
    <w:uiPriority w:val="99"/>
    <w:rsid w:val="00725AEA"/>
  </w:style>
  <w:style w:type="character" w:customStyle="1" w:styleId="WW8Num20z3">
    <w:name w:val="WW8Num20z3"/>
    <w:uiPriority w:val="99"/>
    <w:rsid w:val="00725AEA"/>
  </w:style>
  <w:style w:type="character" w:customStyle="1" w:styleId="WW8Num20z4">
    <w:name w:val="WW8Num20z4"/>
    <w:uiPriority w:val="99"/>
    <w:rsid w:val="00725AEA"/>
  </w:style>
  <w:style w:type="character" w:customStyle="1" w:styleId="WW8Num20z5">
    <w:name w:val="WW8Num20z5"/>
    <w:uiPriority w:val="99"/>
    <w:rsid w:val="00725AEA"/>
  </w:style>
  <w:style w:type="character" w:customStyle="1" w:styleId="WW8Num20z6">
    <w:name w:val="WW8Num20z6"/>
    <w:uiPriority w:val="99"/>
    <w:rsid w:val="00725AEA"/>
  </w:style>
  <w:style w:type="character" w:customStyle="1" w:styleId="WW8Num20z7">
    <w:name w:val="WW8Num20z7"/>
    <w:uiPriority w:val="99"/>
    <w:rsid w:val="00725AEA"/>
  </w:style>
  <w:style w:type="character" w:customStyle="1" w:styleId="WW8Num20z8">
    <w:name w:val="WW8Num20z8"/>
    <w:uiPriority w:val="99"/>
    <w:rsid w:val="00725AEA"/>
  </w:style>
  <w:style w:type="character" w:customStyle="1" w:styleId="WW8Num22z1">
    <w:name w:val="WW8Num22z1"/>
    <w:uiPriority w:val="99"/>
    <w:rsid w:val="00725AEA"/>
  </w:style>
  <w:style w:type="character" w:customStyle="1" w:styleId="WW8Num22z2">
    <w:name w:val="WW8Num22z2"/>
    <w:uiPriority w:val="99"/>
    <w:rsid w:val="00725AEA"/>
  </w:style>
  <w:style w:type="character" w:customStyle="1" w:styleId="WW8Num22z3">
    <w:name w:val="WW8Num22z3"/>
    <w:uiPriority w:val="99"/>
    <w:rsid w:val="00725AEA"/>
  </w:style>
  <w:style w:type="character" w:customStyle="1" w:styleId="WW8Num22z4">
    <w:name w:val="WW8Num22z4"/>
    <w:uiPriority w:val="99"/>
    <w:rsid w:val="00725AEA"/>
  </w:style>
  <w:style w:type="character" w:customStyle="1" w:styleId="WW8Num22z5">
    <w:name w:val="WW8Num22z5"/>
    <w:uiPriority w:val="99"/>
    <w:rsid w:val="00725AEA"/>
  </w:style>
  <w:style w:type="character" w:customStyle="1" w:styleId="WW8Num22z6">
    <w:name w:val="WW8Num22z6"/>
    <w:uiPriority w:val="99"/>
    <w:rsid w:val="00725AEA"/>
  </w:style>
  <w:style w:type="character" w:customStyle="1" w:styleId="WW8Num22z7">
    <w:name w:val="WW8Num22z7"/>
    <w:uiPriority w:val="99"/>
    <w:rsid w:val="00725AEA"/>
  </w:style>
  <w:style w:type="character" w:customStyle="1" w:styleId="WW8Num22z8">
    <w:name w:val="WW8Num22z8"/>
    <w:uiPriority w:val="99"/>
    <w:rsid w:val="00725AEA"/>
  </w:style>
  <w:style w:type="character" w:customStyle="1" w:styleId="WW8Num24z1">
    <w:name w:val="WW8Num24z1"/>
    <w:uiPriority w:val="99"/>
    <w:rsid w:val="00725AEA"/>
  </w:style>
  <w:style w:type="character" w:customStyle="1" w:styleId="WW8Num24z2">
    <w:name w:val="WW8Num24z2"/>
    <w:uiPriority w:val="99"/>
    <w:rsid w:val="00725AEA"/>
  </w:style>
  <w:style w:type="character" w:customStyle="1" w:styleId="WW8Num24z3">
    <w:name w:val="WW8Num24z3"/>
    <w:uiPriority w:val="99"/>
    <w:rsid w:val="00725AEA"/>
  </w:style>
  <w:style w:type="character" w:customStyle="1" w:styleId="WW8Num24z4">
    <w:name w:val="WW8Num24z4"/>
    <w:uiPriority w:val="99"/>
    <w:rsid w:val="00725AEA"/>
  </w:style>
  <w:style w:type="character" w:customStyle="1" w:styleId="WW8Num24z5">
    <w:name w:val="WW8Num24z5"/>
    <w:uiPriority w:val="99"/>
    <w:rsid w:val="00725AEA"/>
  </w:style>
  <w:style w:type="character" w:customStyle="1" w:styleId="WW8Num24z6">
    <w:name w:val="WW8Num24z6"/>
    <w:uiPriority w:val="99"/>
    <w:rsid w:val="00725AEA"/>
  </w:style>
  <w:style w:type="character" w:customStyle="1" w:styleId="WW8Num24z7">
    <w:name w:val="WW8Num24z7"/>
    <w:uiPriority w:val="99"/>
    <w:rsid w:val="00725AEA"/>
  </w:style>
  <w:style w:type="character" w:customStyle="1" w:styleId="WW8Num24z8">
    <w:name w:val="WW8Num24z8"/>
    <w:uiPriority w:val="99"/>
    <w:rsid w:val="00725AEA"/>
  </w:style>
  <w:style w:type="character" w:customStyle="1" w:styleId="WW8Num25z1">
    <w:name w:val="WW8Num25z1"/>
    <w:uiPriority w:val="99"/>
    <w:rsid w:val="00725AEA"/>
  </w:style>
  <w:style w:type="character" w:customStyle="1" w:styleId="WW8Num25z2">
    <w:name w:val="WW8Num25z2"/>
    <w:uiPriority w:val="99"/>
    <w:rsid w:val="00725AEA"/>
  </w:style>
  <w:style w:type="character" w:customStyle="1" w:styleId="WW8Num25z3">
    <w:name w:val="WW8Num25z3"/>
    <w:uiPriority w:val="99"/>
    <w:rsid w:val="00725AEA"/>
  </w:style>
  <w:style w:type="character" w:customStyle="1" w:styleId="WW8Num25z4">
    <w:name w:val="WW8Num25z4"/>
    <w:uiPriority w:val="99"/>
    <w:rsid w:val="00725AEA"/>
  </w:style>
  <w:style w:type="character" w:customStyle="1" w:styleId="WW8Num25z5">
    <w:name w:val="WW8Num25z5"/>
    <w:uiPriority w:val="99"/>
    <w:rsid w:val="00725AEA"/>
  </w:style>
  <w:style w:type="character" w:customStyle="1" w:styleId="WW8Num25z6">
    <w:name w:val="WW8Num25z6"/>
    <w:uiPriority w:val="99"/>
    <w:rsid w:val="00725AEA"/>
  </w:style>
  <w:style w:type="character" w:customStyle="1" w:styleId="WW8Num25z7">
    <w:name w:val="WW8Num25z7"/>
    <w:uiPriority w:val="99"/>
    <w:rsid w:val="00725AEA"/>
  </w:style>
  <w:style w:type="character" w:customStyle="1" w:styleId="WW8Num25z8">
    <w:name w:val="WW8Num25z8"/>
    <w:uiPriority w:val="99"/>
    <w:rsid w:val="00725AEA"/>
  </w:style>
  <w:style w:type="character" w:customStyle="1" w:styleId="WW8Num27z1">
    <w:name w:val="WW8Num27z1"/>
    <w:uiPriority w:val="99"/>
    <w:rsid w:val="00725AEA"/>
  </w:style>
  <w:style w:type="character" w:customStyle="1" w:styleId="WW8Num29z1">
    <w:name w:val="WW8Num29z1"/>
    <w:uiPriority w:val="99"/>
    <w:rsid w:val="00725AEA"/>
  </w:style>
  <w:style w:type="character" w:customStyle="1" w:styleId="WW8Num29z2">
    <w:name w:val="WW8Num29z2"/>
    <w:uiPriority w:val="99"/>
    <w:rsid w:val="00725AEA"/>
  </w:style>
  <w:style w:type="character" w:customStyle="1" w:styleId="WW8Num29z3">
    <w:name w:val="WW8Num29z3"/>
    <w:uiPriority w:val="99"/>
    <w:rsid w:val="00725AEA"/>
  </w:style>
  <w:style w:type="character" w:customStyle="1" w:styleId="WW8Num29z4">
    <w:name w:val="WW8Num29z4"/>
    <w:uiPriority w:val="99"/>
    <w:rsid w:val="00725AEA"/>
  </w:style>
  <w:style w:type="character" w:customStyle="1" w:styleId="WW8Num29z5">
    <w:name w:val="WW8Num29z5"/>
    <w:uiPriority w:val="99"/>
    <w:rsid w:val="00725AEA"/>
  </w:style>
  <w:style w:type="character" w:customStyle="1" w:styleId="WW8Num29z6">
    <w:name w:val="WW8Num29z6"/>
    <w:uiPriority w:val="99"/>
    <w:rsid w:val="00725AEA"/>
  </w:style>
  <w:style w:type="character" w:customStyle="1" w:styleId="WW8Num29z7">
    <w:name w:val="WW8Num29z7"/>
    <w:uiPriority w:val="99"/>
    <w:rsid w:val="00725AEA"/>
  </w:style>
  <w:style w:type="character" w:customStyle="1" w:styleId="WW8Num29z8">
    <w:name w:val="WW8Num29z8"/>
    <w:uiPriority w:val="99"/>
    <w:rsid w:val="00725AEA"/>
  </w:style>
  <w:style w:type="character" w:customStyle="1" w:styleId="WW8Num31z2">
    <w:name w:val="WW8Num31z2"/>
    <w:uiPriority w:val="99"/>
    <w:rsid w:val="00725AEA"/>
  </w:style>
  <w:style w:type="character" w:customStyle="1" w:styleId="WW8Num31z3">
    <w:name w:val="WW8Num31z3"/>
    <w:uiPriority w:val="99"/>
    <w:rsid w:val="00725AEA"/>
  </w:style>
  <w:style w:type="character" w:customStyle="1" w:styleId="WW8Num31z4">
    <w:name w:val="WW8Num31z4"/>
    <w:uiPriority w:val="99"/>
    <w:rsid w:val="00725AEA"/>
  </w:style>
  <w:style w:type="character" w:customStyle="1" w:styleId="WW8Num31z5">
    <w:name w:val="WW8Num31z5"/>
    <w:uiPriority w:val="99"/>
    <w:rsid w:val="00725AEA"/>
  </w:style>
  <w:style w:type="character" w:customStyle="1" w:styleId="WW8Num31z6">
    <w:name w:val="WW8Num31z6"/>
    <w:uiPriority w:val="99"/>
    <w:rsid w:val="00725AEA"/>
  </w:style>
  <w:style w:type="character" w:customStyle="1" w:styleId="WW8Num31z7">
    <w:name w:val="WW8Num31z7"/>
    <w:uiPriority w:val="99"/>
    <w:rsid w:val="00725AEA"/>
  </w:style>
  <w:style w:type="character" w:customStyle="1" w:styleId="WW8Num31z8">
    <w:name w:val="WW8Num31z8"/>
    <w:uiPriority w:val="99"/>
    <w:rsid w:val="00725AEA"/>
  </w:style>
  <w:style w:type="character" w:customStyle="1" w:styleId="WW8Num32z2">
    <w:name w:val="WW8Num32z2"/>
    <w:uiPriority w:val="99"/>
    <w:rsid w:val="00725AEA"/>
  </w:style>
  <w:style w:type="character" w:customStyle="1" w:styleId="WW8Num32z3">
    <w:name w:val="WW8Num32z3"/>
    <w:uiPriority w:val="99"/>
    <w:rsid w:val="00725AEA"/>
  </w:style>
  <w:style w:type="character" w:customStyle="1" w:styleId="WW8Num32z4">
    <w:name w:val="WW8Num32z4"/>
    <w:uiPriority w:val="99"/>
    <w:rsid w:val="00725AEA"/>
  </w:style>
  <w:style w:type="character" w:customStyle="1" w:styleId="WW8Num32z5">
    <w:name w:val="WW8Num32z5"/>
    <w:uiPriority w:val="99"/>
    <w:rsid w:val="00725AEA"/>
  </w:style>
  <w:style w:type="character" w:customStyle="1" w:styleId="WW8Num32z6">
    <w:name w:val="WW8Num32z6"/>
    <w:uiPriority w:val="99"/>
    <w:rsid w:val="00725AEA"/>
  </w:style>
  <w:style w:type="character" w:customStyle="1" w:styleId="WW8Num32z7">
    <w:name w:val="WW8Num32z7"/>
    <w:uiPriority w:val="99"/>
    <w:rsid w:val="00725AEA"/>
  </w:style>
  <w:style w:type="character" w:customStyle="1" w:styleId="WW8Num32z8">
    <w:name w:val="WW8Num32z8"/>
    <w:uiPriority w:val="99"/>
    <w:rsid w:val="00725AEA"/>
  </w:style>
  <w:style w:type="character" w:customStyle="1" w:styleId="WW8Num33z1">
    <w:name w:val="WW8Num33z1"/>
    <w:uiPriority w:val="99"/>
    <w:rsid w:val="00725AEA"/>
  </w:style>
  <w:style w:type="character" w:customStyle="1" w:styleId="WW8Num33z2">
    <w:name w:val="WW8Num33z2"/>
    <w:uiPriority w:val="99"/>
    <w:rsid w:val="00725AEA"/>
  </w:style>
  <w:style w:type="character" w:customStyle="1" w:styleId="WW8Num33z3">
    <w:name w:val="WW8Num33z3"/>
    <w:uiPriority w:val="99"/>
    <w:rsid w:val="00725AEA"/>
  </w:style>
  <w:style w:type="character" w:customStyle="1" w:styleId="WW8Num33z4">
    <w:name w:val="WW8Num33z4"/>
    <w:uiPriority w:val="99"/>
    <w:rsid w:val="00725AEA"/>
  </w:style>
  <w:style w:type="character" w:customStyle="1" w:styleId="WW8Num33z5">
    <w:name w:val="WW8Num33z5"/>
    <w:uiPriority w:val="99"/>
    <w:rsid w:val="00725AEA"/>
  </w:style>
  <w:style w:type="character" w:customStyle="1" w:styleId="WW8Num33z6">
    <w:name w:val="WW8Num33z6"/>
    <w:uiPriority w:val="99"/>
    <w:rsid w:val="00725AEA"/>
  </w:style>
  <w:style w:type="character" w:customStyle="1" w:styleId="WW8Num33z7">
    <w:name w:val="WW8Num33z7"/>
    <w:uiPriority w:val="99"/>
    <w:rsid w:val="00725AEA"/>
  </w:style>
  <w:style w:type="character" w:customStyle="1" w:styleId="WW8Num33z8">
    <w:name w:val="WW8Num33z8"/>
    <w:uiPriority w:val="99"/>
    <w:rsid w:val="00725AEA"/>
  </w:style>
  <w:style w:type="character" w:customStyle="1" w:styleId="WW8Num34z1">
    <w:name w:val="WW8Num34z1"/>
    <w:uiPriority w:val="99"/>
    <w:rsid w:val="00725AEA"/>
    <w:rPr>
      <w:rFonts w:ascii="Arial" w:hAnsi="Arial" w:cs="Arial"/>
      <w:sz w:val="22"/>
      <w:szCs w:val="22"/>
    </w:rPr>
  </w:style>
  <w:style w:type="character" w:customStyle="1" w:styleId="WW8Num34z3">
    <w:name w:val="WW8Num34z3"/>
    <w:uiPriority w:val="99"/>
    <w:rsid w:val="00725AEA"/>
  </w:style>
  <w:style w:type="character" w:customStyle="1" w:styleId="WW8Num34z4">
    <w:name w:val="WW8Num34z4"/>
    <w:uiPriority w:val="99"/>
    <w:rsid w:val="00725AEA"/>
  </w:style>
  <w:style w:type="character" w:customStyle="1" w:styleId="WW8Num34z5">
    <w:name w:val="WW8Num34z5"/>
    <w:uiPriority w:val="99"/>
    <w:rsid w:val="00725AEA"/>
  </w:style>
  <w:style w:type="character" w:customStyle="1" w:styleId="WW8Num35z1">
    <w:name w:val="WW8Num35z1"/>
    <w:uiPriority w:val="99"/>
    <w:rsid w:val="00725AEA"/>
  </w:style>
  <w:style w:type="character" w:customStyle="1" w:styleId="WW8Num35z2">
    <w:name w:val="WW8Num35z2"/>
    <w:uiPriority w:val="99"/>
    <w:rsid w:val="00725AEA"/>
  </w:style>
  <w:style w:type="character" w:customStyle="1" w:styleId="WW8Num35z3">
    <w:name w:val="WW8Num35z3"/>
    <w:uiPriority w:val="99"/>
    <w:rsid w:val="00725AEA"/>
  </w:style>
  <w:style w:type="character" w:customStyle="1" w:styleId="WW8Num35z4">
    <w:name w:val="WW8Num35z4"/>
    <w:uiPriority w:val="99"/>
    <w:rsid w:val="00725AEA"/>
  </w:style>
  <w:style w:type="character" w:customStyle="1" w:styleId="WW8Num35z5">
    <w:name w:val="WW8Num35z5"/>
    <w:uiPriority w:val="99"/>
    <w:rsid w:val="00725AEA"/>
  </w:style>
  <w:style w:type="character" w:customStyle="1" w:styleId="WW8Num35z6">
    <w:name w:val="WW8Num35z6"/>
    <w:uiPriority w:val="99"/>
    <w:rsid w:val="00725AEA"/>
  </w:style>
  <w:style w:type="character" w:customStyle="1" w:styleId="WW8Num35z7">
    <w:name w:val="WW8Num35z7"/>
    <w:uiPriority w:val="99"/>
    <w:rsid w:val="00725AEA"/>
  </w:style>
  <w:style w:type="character" w:customStyle="1" w:styleId="WW8Num35z8">
    <w:name w:val="WW8Num35z8"/>
    <w:uiPriority w:val="99"/>
    <w:rsid w:val="00725AEA"/>
  </w:style>
  <w:style w:type="character" w:customStyle="1" w:styleId="WW8Num36z1">
    <w:name w:val="WW8Num36z1"/>
    <w:uiPriority w:val="99"/>
    <w:rsid w:val="00725AEA"/>
  </w:style>
  <w:style w:type="character" w:customStyle="1" w:styleId="WW8Num36z2">
    <w:name w:val="WW8Num36z2"/>
    <w:uiPriority w:val="99"/>
    <w:rsid w:val="00725AEA"/>
  </w:style>
  <w:style w:type="character" w:customStyle="1" w:styleId="WW8Num36z3">
    <w:name w:val="WW8Num36z3"/>
    <w:uiPriority w:val="99"/>
    <w:rsid w:val="00725AEA"/>
  </w:style>
  <w:style w:type="character" w:customStyle="1" w:styleId="WW8Num36z4">
    <w:name w:val="WW8Num36z4"/>
    <w:uiPriority w:val="99"/>
    <w:rsid w:val="00725AEA"/>
  </w:style>
  <w:style w:type="character" w:customStyle="1" w:styleId="WW8Num36z5">
    <w:name w:val="WW8Num36z5"/>
    <w:uiPriority w:val="99"/>
    <w:rsid w:val="00725AEA"/>
  </w:style>
  <w:style w:type="character" w:customStyle="1" w:styleId="WW8Num36z6">
    <w:name w:val="WW8Num36z6"/>
    <w:uiPriority w:val="99"/>
    <w:rsid w:val="00725AEA"/>
  </w:style>
  <w:style w:type="character" w:customStyle="1" w:styleId="WW8Num36z7">
    <w:name w:val="WW8Num36z7"/>
    <w:uiPriority w:val="99"/>
    <w:rsid w:val="00725AEA"/>
  </w:style>
  <w:style w:type="character" w:customStyle="1" w:styleId="WW8Num36z8">
    <w:name w:val="WW8Num36z8"/>
    <w:uiPriority w:val="99"/>
    <w:rsid w:val="00725AEA"/>
  </w:style>
  <w:style w:type="character" w:customStyle="1" w:styleId="WW8Num37z1">
    <w:name w:val="WW8Num37z1"/>
    <w:uiPriority w:val="99"/>
    <w:rsid w:val="00725AEA"/>
  </w:style>
  <w:style w:type="character" w:customStyle="1" w:styleId="WW8Num37z2">
    <w:name w:val="WW8Num37z2"/>
    <w:uiPriority w:val="99"/>
    <w:rsid w:val="00725AEA"/>
  </w:style>
  <w:style w:type="character" w:customStyle="1" w:styleId="WW8Num37z3">
    <w:name w:val="WW8Num37z3"/>
    <w:uiPriority w:val="99"/>
    <w:rsid w:val="00725AEA"/>
  </w:style>
  <w:style w:type="character" w:customStyle="1" w:styleId="WW8Num37z4">
    <w:name w:val="WW8Num37z4"/>
    <w:uiPriority w:val="99"/>
    <w:rsid w:val="00725AEA"/>
  </w:style>
  <w:style w:type="character" w:customStyle="1" w:styleId="WW8Num37z5">
    <w:name w:val="WW8Num37z5"/>
    <w:uiPriority w:val="99"/>
    <w:rsid w:val="00725AEA"/>
  </w:style>
  <w:style w:type="character" w:customStyle="1" w:styleId="WW8Num37z6">
    <w:name w:val="WW8Num37z6"/>
    <w:uiPriority w:val="99"/>
    <w:rsid w:val="00725AEA"/>
  </w:style>
  <w:style w:type="character" w:customStyle="1" w:styleId="WW8Num37z7">
    <w:name w:val="WW8Num37z7"/>
    <w:uiPriority w:val="99"/>
    <w:rsid w:val="00725AEA"/>
  </w:style>
  <w:style w:type="character" w:customStyle="1" w:styleId="WW8Num37z8">
    <w:name w:val="WW8Num37z8"/>
    <w:uiPriority w:val="99"/>
    <w:rsid w:val="00725AEA"/>
  </w:style>
  <w:style w:type="character" w:customStyle="1" w:styleId="WW8Num38z1">
    <w:name w:val="WW8Num38z1"/>
    <w:uiPriority w:val="99"/>
    <w:rsid w:val="00725AEA"/>
  </w:style>
  <w:style w:type="character" w:customStyle="1" w:styleId="WW8Num38z2">
    <w:name w:val="WW8Num38z2"/>
    <w:uiPriority w:val="99"/>
    <w:rsid w:val="00725AEA"/>
  </w:style>
  <w:style w:type="character" w:customStyle="1" w:styleId="WW8Num38z3">
    <w:name w:val="WW8Num38z3"/>
    <w:uiPriority w:val="99"/>
    <w:rsid w:val="00725AEA"/>
  </w:style>
  <w:style w:type="character" w:customStyle="1" w:styleId="WW8Num38z4">
    <w:name w:val="WW8Num38z4"/>
    <w:uiPriority w:val="99"/>
    <w:rsid w:val="00725AEA"/>
  </w:style>
  <w:style w:type="character" w:customStyle="1" w:styleId="WW8Num38z5">
    <w:name w:val="WW8Num38z5"/>
    <w:uiPriority w:val="99"/>
    <w:rsid w:val="00725AEA"/>
  </w:style>
  <w:style w:type="character" w:customStyle="1" w:styleId="WW8Num38z6">
    <w:name w:val="WW8Num38z6"/>
    <w:uiPriority w:val="99"/>
    <w:rsid w:val="00725AEA"/>
  </w:style>
  <w:style w:type="character" w:customStyle="1" w:styleId="WW8Num38z7">
    <w:name w:val="WW8Num38z7"/>
    <w:uiPriority w:val="99"/>
    <w:rsid w:val="00725AEA"/>
  </w:style>
  <w:style w:type="character" w:customStyle="1" w:styleId="WW8Num38z8">
    <w:name w:val="WW8Num38z8"/>
    <w:uiPriority w:val="99"/>
    <w:rsid w:val="00725AEA"/>
  </w:style>
  <w:style w:type="character" w:customStyle="1" w:styleId="WW8Num39z2">
    <w:name w:val="WW8Num39z2"/>
    <w:uiPriority w:val="99"/>
    <w:rsid w:val="00725AEA"/>
  </w:style>
  <w:style w:type="character" w:customStyle="1" w:styleId="WW8Num39z3">
    <w:name w:val="WW8Num39z3"/>
    <w:uiPriority w:val="99"/>
    <w:rsid w:val="00725AEA"/>
  </w:style>
  <w:style w:type="character" w:customStyle="1" w:styleId="WW8Num39z4">
    <w:name w:val="WW8Num39z4"/>
    <w:uiPriority w:val="99"/>
    <w:rsid w:val="00725AEA"/>
  </w:style>
  <w:style w:type="character" w:customStyle="1" w:styleId="WW8Num39z5">
    <w:name w:val="WW8Num39z5"/>
    <w:uiPriority w:val="99"/>
    <w:rsid w:val="00725AEA"/>
  </w:style>
  <w:style w:type="character" w:customStyle="1" w:styleId="WW8Num39z6">
    <w:name w:val="WW8Num39z6"/>
    <w:uiPriority w:val="99"/>
    <w:rsid w:val="00725AEA"/>
    <w:rPr>
      <w:rFonts w:ascii="Arial" w:hAnsi="Arial" w:cs="Arial"/>
      <w:b/>
      <w:bCs/>
      <w:sz w:val="22"/>
      <w:szCs w:val="22"/>
    </w:rPr>
  </w:style>
  <w:style w:type="character" w:customStyle="1" w:styleId="WW8Num39z7">
    <w:name w:val="WW8Num39z7"/>
    <w:uiPriority w:val="99"/>
    <w:rsid w:val="00725AEA"/>
  </w:style>
  <w:style w:type="character" w:customStyle="1" w:styleId="WW8Num39z8">
    <w:name w:val="WW8Num39z8"/>
    <w:uiPriority w:val="99"/>
    <w:rsid w:val="00725AEA"/>
  </w:style>
  <w:style w:type="character" w:customStyle="1" w:styleId="WW8Num40z1">
    <w:name w:val="WW8Num40z1"/>
    <w:uiPriority w:val="99"/>
    <w:rsid w:val="00725AEA"/>
  </w:style>
  <w:style w:type="character" w:customStyle="1" w:styleId="WW8Num40z2">
    <w:name w:val="WW8Num40z2"/>
    <w:uiPriority w:val="99"/>
    <w:rsid w:val="00725AEA"/>
  </w:style>
  <w:style w:type="character" w:customStyle="1" w:styleId="WW8Num40z3">
    <w:name w:val="WW8Num40z3"/>
    <w:uiPriority w:val="99"/>
    <w:rsid w:val="00725AEA"/>
  </w:style>
  <w:style w:type="character" w:customStyle="1" w:styleId="WW8Num40z4">
    <w:name w:val="WW8Num40z4"/>
    <w:uiPriority w:val="99"/>
    <w:rsid w:val="00725AEA"/>
  </w:style>
  <w:style w:type="character" w:customStyle="1" w:styleId="WW8Num40z5">
    <w:name w:val="WW8Num40z5"/>
    <w:uiPriority w:val="99"/>
    <w:rsid w:val="00725AEA"/>
  </w:style>
  <w:style w:type="character" w:customStyle="1" w:styleId="WW8Num40z6">
    <w:name w:val="WW8Num40z6"/>
    <w:uiPriority w:val="99"/>
    <w:rsid w:val="00725AEA"/>
  </w:style>
  <w:style w:type="character" w:customStyle="1" w:styleId="WW8Num40z7">
    <w:name w:val="WW8Num40z7"/>
    <w:uiPriority w:val="99"/>
    <w:rsid w:val="00725AEA"/>
  </w:style>
  <w:style w:type="character" w:customStyle="1" w:styleId="WW8Num40z8">
    <w:name w:val="WW8Num40z8"/>
    <w:uiPriority w:val="99"/>
    <w:rsid w:val="00725AEA"/>
  </w:style>
  <w:style w:type="character" w:customStyle="1" w:styleId="WW8Num41z1">
    <w:name w:val="WW8Num41z1"/>
    <w:uiPriority w:val="99"/>
    <w:rsid w:val="00725AEA"/>
  </w:style>
  <w:style w:type="character" w:customStyle="1" w:styleId="WW8Num43z1">
    <w:name w:val="WW8Num43z1"/>
    <w:uiPriority w:val="99"/>
    <w:rsid w:val="00725AEA"/>
    <w:rPr>
      <w:rFonts w:ascii="Arial" w:hAnsi="Arial" w:cs="Arial"/>
      <w:sz w:val="22"/>
      <w:szCs w:val="22"/>
    </w:rPr>
  </w:style>
  <w:style w:type="character" w:customStyle="1" w:styleId="WW8Num43z2">
    <w:name w:val="WW8Num43z2"/>
    <w:uiPriority w:val="99"/>
    <w:rsid w:val="00725AEA"/>
  </w:style>
  <w:style w:type="character" w:customStyle="1" w:styleId="WW8Num43z3">
    <w:name w:val="WW8Num43z3"/>
    <w:uiPriority w:val="99"/>
    <w:rsid w:val="00725AEA"/>
  </w:style>
  <w:style w:type="character" w:customStyle="1" w:styleId="WW8Num43z4">
    <w:name w:val="WW8Num43z4"/>
    <w:uiPriority w:val="99"/>
    <w:rsid w:val="00725AEA"/>
  </w:style>
  <w:style w:type="character" w:customStyle="1" w:styleId="WW8Num43z5">
    <w:name w:val="WW8Num43z5"/>
    <w:uiPriority w:val="99"/>
    <w:rsid w:val="00725AEA"/>
  </w:style>
  <w:style w:type="character" w:customStyle="1" w:styleId="WW8Num43z6">
    <w:name w:val="WW8Num43z6"/>
    <w:uiPriority w:val="99"/>
    <w:rsid w:val="00725AEA"/>
  </w:style>
  <w:style w:type="character" w:customStyle="1" w:styleId="WW8Num43z7">
    <w:name w:val="WW8Num43z7"/>
    <w:uiPriority w:val="99"/>
    <w:rsid w:val="00725AEA"/>
  </w:style>
  <w:style w:type="character" w:customStyle="1" w:styleId="WW8Num43z8">
    <w:name w:val="WW8Num43z8"/>
    <w:uiPriority w:val="99"/>
    <w:rsid w:val="00725AEA"/>
  </w:style>
  <w:style w:type="character" w:customStyle="1" w:styleId="WW8Num44z2">
    <w:name w:val="WW8Num44z2"/>
    <w:uiPriority w:val="99"/>
    <w:rsid w:val="00725AEA"/>
  </w:style>
  <w:style w:type="character" w:customStyle="1" w:styleId="WW8Num44z3">
    <w:name w:val="WW8Num44z3"/>
    <w:uiPriority w:val="99"/>
    <w:rsid w:val="00725AEA"/>
  </w:style>
  <w:style w:type="character" w:customStyle="1" w:styleId="WW8Num44z4">
    <w:name w:val="WW8Num44z4"/>
    <w:uiPriority w:val="99"/>
    <w:rsid w:val="00725AEA"/>
  </w:style>
  <w:style w:type="character" w:customStyle="1" w:styleId="WW8Num44z5">
    <w:name w:val="WW8Num44z5"/>
    <w:uiPriority w:val="99"/>
    <w:rsid w:val="00725AEA"/>
  </w:style>
  <w:style w:type="character" w:customStyle="1" w:styleId="WW8Num44z6">
    <w:name w:val="WW8Num44z6"/>
    <w:uiPriority w:val="99"/>
    <w:rsid w:val="00725AEA"/>
  </w:style>
  <w:style w:type="character" w:customStyle="1" w:styleId="WW8Num44z7">
    <w:name w:val="WW8Num44z7"/>
    <w:uiPriority w:val="99"/>
    <w:rsid w:val="00725AEA"/>
  </w:style>
  <w:style w:type="character" w:customStyle="1" w:styleId="WW8Num44z8">
    <w:name w:val="WW8Num44z8"/>
    <w:uiPriority w:val="99"/>
    <w:rsid w:val="00725AEA"/>
  </w:style>
  <w:style w:type="character" w:customStyle="1" w:styleId="WW8Num48z1">
    <w:name w:val="WW8Num48z1"/>
    <w:uiPriority w:val="99"/>
    <w:rsid w:val="00725AEA"/>
  </w:style>
  <w:style w:type="character" w:customStyle="1" w:styleId="WW8Num48z2">
    <w:name w:val="WW8Num48z2"/>
    <w:uiPriority w:val="99"/>
    <w:rsid w:val="00725AEA"/>
  </w:style>
  <w:style w:type="character" w:customStyle="1" w:styleId="WW8Num48z3">
    <w:name w:val="WW8Num48z3"/>
    <w:uiPriority w:val="99"/>
    <w:rsid w:val="00725AEA"/>
  </w:style>
  <w:style w:type="character" w:customStyle="1" w:styleId="WW8Num48z4">
    <w:name w:val="WW8Num48z4"/>
    <w:uiPriority w:val="99"/>
    <w:rsid w:val="00725AEA"/>
  </w:style>
  <w:style w:type="character" w:customStyle="1" w:styleId="WW8Num48z5">
    <w:name w:val="WW8Num48z5"/>
    <w:uiPriority w:val="99"/>
    <w:rsid w:val="00725AEA"/>
  </w:style>
  <w:style w:type="character" w:customStyle="1" w:styleId="WW8Num48z6">
    <w:name w:val="WW8Num48z6"/>
    <w:uiPriority w:val="99"/>
    <w:rsid w:val="00725AEA"/>
  </w:style>
  <w:style w:type="character" w:customStyle="1" w:styleId="WW8Num48z7">
    <w:name w:val="WW8Num48z7"/>
    <w:uiPriority w:val="99"/>
    <w:rsid w:val="00725AEA"/>
  </w:style>
  <w:style w:type="character" w:customStyle="1" w:styleId="WW8Num48z8">
    <w:name w:val="WW8Num48z8"/>
    <w:uiPriority w:val="99"/>
    <w:rsid w:val="00725AEA"/>
  </w:style>
  <w:style w:type="character" w:customStyle="1" w:styleId="WW8Num49z0">
    <w:name w:val="WW8Num49z0"/>
    <w:uiPriority w:val="99"/>
    <w:rsid w:val="00725AEA"/>
  </w:style>
  <w:style w:type="character" w:customStyle="1" w:styleId="WW8Num49z2">
    <w:name w:val="WW8Num49z2"/>
    <w:uiPriority w:val="99"/>
    <w:rsid w:val="00725AEA"/>
  </w:style>
  <w:style w:type="character" w:customStyle="1" w:styleId="WW8Num49z3">
    <w:name w:val="WW8Num49z3"/>
    <w:uiPriority w:val="99"/>
    <w:rsid w:val="00725AEA"/>
  </w:style>
  <w:style w:type="character" w:customStyle="1" w:styleId="WW8Num49z4">
    <w:name w:val="WW8Num49z4"/>
    <w:uiPriority w:val="99"/>
    <w:rsid w:val="00725AEA"/>
  </w:style>
  <w:style w:type="character" w:customStyle="1" w:styleId="WW8Num49z5">
    <w:name w:val="WW8Num49z5"/>
    <w:uiPriority w:val="99"/>
    <w:rsid w:val="00725AEA"/>
  </w:style>
  <w:style w:type="character" w:customStyle="1" w:styleId="WW8Num49z6">
    <w:name w:val="WW8Num49z6"/>
    <w:uiPriority w:val="99"/>
    <w:rsid w:val="00725AEA"/>
  </w:style>
  <w:style w:type="character" w:customStyle="1" w:styleId="WW8Num49z7">
    <w:name w:val="WW8Num49z7"/>
    <w:uiPriority w:val="99"/>
    <w:rsid w:val="00725AEA"/>
  </w:style>
  <w:style w:type="character" w:customStyle="1" w:styleId="WW8Num49z8">
    <w:name w:val="WW8Num49z8"/>
    <w:uiPriority w:val="99"/>
    <w:rsid w:val="00725AEA"/>
  </w:style>
  <w:style w:type="character" w:customStyle="1" w:styleId="WW8Num50z0">
    <w:name w:val="WW8Num50z0"/>
    <w:uiPriority w:val="99"/>
    <w:rsid w:val="00725AEA"/>
    <w:rPr>
      <w:rFonts w:ascii="Arial" w:hAnsi="Arial" w:cs="Arial"/>
      <w:sz w:val="22"/>
      <w:szCs w:val="22"/>
    </w:rPr>
  </w:style>
  <w:style w:type="character" w:customStyle="1" w:styleId="WW8Num50z2">
    <w:name w:val="WW8Num50z2"/>
    <w:uiPriority w:val="99"/>
    <w:rsid w:val="00725AEA"/>
  </w:style>
  <w:style w:type="character" w:customStyle="1" w:styleId="WW8Num50z3">
    <w:name w:val="WW8Num50z3"/>
    <w:uiPriority w:val="99"/>
    <w:rsid w:val="00725AEA"/>
  </w:style>
  <w:style w:type="character" w:customStyle="1" w:styleId="WW8Num50z4">
    <w:name w:val="WW8Num50z4"/>
    <w:uiPriority w:val="99"/>
    <w:rsid w:val="00725AEA"/>
  </w:style>
  <w:style w:type="character" w:customStyle="1" w:styleId="WW8Num50z5">
    <w:name w:val="WW8Num50z5"/>
    <w:uiPriority w:val="99"/>
    <w:rsid w:val="00725AEA"/>
  </w:style>
  <w:style w:type="character" w:customStyle="1" w:styleId="WW8Num50z6">
    <w:name w:val="WW8Num50z6"/>
    <w:uiPriority w:val="99"/>
    <w:rsid w:val="00725AEA"/>
  </w:style>
  <w:style w:type="character" w:customStyle="1" w:styleId="WW8Num50z7">
    <w:name w:val="WW8Num50z7"/>
    <w:uiPriority w:val="99"/>
    <w:rsid w:val="00725AEA"/>
  </w:style>
  <w:style w:type="character" w:customStyle="1" w:styleId="WW8Num50z8">
    <w:name w:val="WW8Num50z8"/>
    <w:uiPriority w:val="99"/>
    <w:rsid w:val="00725AEA"/>
  </w:style>
  <w:style w:type="character" w:customStyle="1" w:styleId="WW8Num51z0">
    <w:name w:val="WW8Num51z0"/>
    <w:uiPriority w:val="99"/>
    <w:rsid w:val="00725AEA"/>
    <w:rPr>
      <w:rFonts w:ascii="Arial" w:hAnsi="Arial" w:cs="Arial"/>
      <w:sz w:val="22"/>
      <w:szCs w:val="22"/>
    </w:rPr>
  </w:style>
  <w:style w:type="character" w:customStyle="1" w:styleId="WW8Num51z2">
    <w:name w:val="WW8Num51z2"/>
    <w:uiPriority w:val="99"/>
    <w:rsid w:val="00725AEA"/>
  </w:style>
  <w:style w:type="character" w:customStyle="1" w:styleId="WW8Num51z3">
    <w:name w:val="WW8Num51z3"/>
    <w:uiPriority w:val="99"/>
    <w:rsid w:val="00725AEA"/>
  </w:style>
  <w:style w:type="character" w:customStyle="1" w:styleId="WW8Num51z4">
    <w:name w:val="WW8Num51z4"/>
    <w:uiPriority w:val="99"/>
    <w:rsid w:val="00725AEA"/>
  </w:style>
  <w:style w:type="character" w:customStyle="1" w:styleId="WW8Num51z5">
    <w:name w:val="WW8Num51z5"/>
    <w:uiPriority w:val="99"/>
    <w:rsid w:val="00725AEA"/>
  </w:style>
  <w:style w:type="character" w:customStyle="1" w:styleId="WW8Num51z6">
    <w:name w:val="WW8Num51z6"/>
    <w:uiPriority w:val="99"/>
    <w:rsid w:val="00725AEA"/>
  </w:style>
  <w:style w:type="character" w:customStyle="1" w:styleId="WW8Num51z7">
    <w:name w:val="WW8Num51z7"/>
    <w:uiPriority w:val="99"/>
    <w:rsid w:val="00725AEA"/>
  </w:style>
  <w:style w:type="character" w:customStyle="1" w:styleId="WW8Num51z8">
    <w:name w:val="WW8Num51z8"/>
    <w:uiPriority w:val="99"/>
    <w:rsid w:val="00725AEA"/>
  </w:style>
  <w:style w:type="character" w:customStyle="1" w:styleId="WW8Num52z0">
    <w:name w:val="WW8Num52z0"/>
    <w:uiPriority w:val="99"/>
    <w:rsid w:val="00725AEA"/>
    <w:rPr>
      <w:rFonts w:ascii="Arial" w:hAnsi="Arial" w:cs="Arial"/>
      <w:sz w:val="22"/>
      <w:szCs w:val="22"/>
    </w:rPr>
  </w:style>
  <w:style w:type="character" w:customStyle="1" w:styleId="WW8Num52z1">
    <w:name w:val="WW8Num52z1"/>
    <w:uiPriority w:val="99"/>
    <w:rsid w:val="00725AEA"/>
  </w:style>
  <w:style w:type="character" w:customStyle="1" w:styleId="WW8Num52z2">
    <w:name w:val="WW8Num52z2"/>
    <w:uiPriority w:val="99"/>
    <w:rsid w:val="00725AEA"/>
  </w:style>
  <w:style w:type="character" w:customStyle="1" w:styleId="WW8Num52z3">
    <w:name w:val="WW8Num52z3"/>
    <w:uiPriority w:val="99"/>
    <w:rsid w:val="00725AEA"/>
  </w:style>
  <w:style w:type="character" w:customStyle="1" w:styleId="WW8Num52z4">
    <w:name w:val="WW8Num52z4"/>
    <w:uiPriority w:val="99"/>
    <w:rsid w:val="00725AEA"/>
  </w:style>
  <w:style w:type="character" w:customStyle="1" w:styleId="WW8Num52z5">
    <w:name w:val="WW8Num52z5"/>
    <w:uiPriority w:val="99"/>
    <w:rsid w:val="00725AEA"/>
  </w:style>
  <w:style w:type="character" w:customStyle="1" w:styleId="WW8Num52z6">
    <w:name w:val="WW8Num52z6"/>
    <w:uiPriority w:val="99"/>
    <w:rsid w:val="00725AEA"/>
  </w:style>
  <w:style w:type="character" w:customStyle="1" w:styleId="WW8Num52z7">
    <w:name w:val="WW8Num52z7"/>
    <w:uiPriority w:val="99"/>
    <w:rsid w:val="00725AEA"/>
  </w:style>
  <w:style w:type="character" w:customStyle="1" w:styleId="WW8Num52z8">
    <w:name w:val="WW8Num52z8"/>
    <w:uiPriority w:val="99"/>
    <w:rsid w:val="00725AEA"/>
  </w:style>
  <w:style w:type="character" w:customStyle="1" w:styleId="WW8Num53z0">
    <w:name w:val="WW8Num53z0"/>
    <w:uiPriority w:val="99"/>
    <w:rsid w:val="00725AEA"/>
    <w:rPr>
      <w:rFonts w:ascii="Arial" w:hAnsi="Arial" w:cs="Arial"/>
      <w:sz w:val="22"/>
      <w:szCs w:val="22"/>
    </w:rPr>
  </w:style>
  <w:style w:type="character" w:customStyle="1" w:styleId="WW8Num53z2">
    <w:name w:val="WW8Num53z2"/>
    <w:uiPriority w:val="99"/>
    <w:rsid w:val="00725AEA"/>
  </w:style>
  <w:style w:type="character" w:customStyle="1" w:styleId="WW8Num53z3">
    <w:name w:val="WW8Num53z3"/>
    <w:uiPriority w:val="99"/>
    <w:rsid w:val="00725AEA"/>
  </w:style>
  <w:style w:type="character" w:customStyle="1" w:styleId="WW8Num53z4">
    <w:name w:val="WW8Num53z4"/>
    <w:uiPriority w:val="99"/>
    <w:rsid w:val="00725AEA"/>
  </w:style>
  <w:style w:type="character" w:customStyle="1" w:styleId="WW8Num53z5">
    <w:name w:val="WW8Num53z5"/>
    <w:uiPriority w:val="99"/>
    <w:rsid w:val="00725AEA"/>
  </w:style>
  <w:style w:type="character" w:customStyle="1" w:styleId="WW8Num53z6">
    <w:name w:val="WW8Num53z6"/>
    <w:uiPriority w:val="99"/>
    <w:rsid w:val="00725AEA"/>
  </w:style>
  <w:style w:type="character" w:customStyle="1" w:styleId="WW8Num53z7">
    <w:name w:val="WW8Num53z7"/>
    <w:uiPriority w:val="99"/>
    <w:rsid w:val="00725AEA"/>
  </w:style>
  <w:style w:type="character" w:customStyle="1" w:styleId="WW8Num53z8">
    <w:name w:val="WW8Num53z8"/>
    <w:uiPriority w:val="99"/>
    <w:rsid w:val="00725AEA"/>
  </w:style>
  <w:style w:type="character" w:customStyle="1" w:styleId="WW8Num54z0">
    <w:name w:val="WW8Num54z0"/>
    <w:uiPriority w:val="99"/>
    <w:rsid w:val="00725AEA"/>
  </w:style>
  <w:style w:type="character" w:customStyle="1" w:styleId="WW8Num54z1">
    <w:name w:val="WW8Num54z1"/>
    <w:uiPriority w:val="99"/>
    <w:rsid w:val="00725AEA"/>
  </w:style>
  <w:style w:type="character" w:customStyle="1" w:styleId="WW8Num54z2">
    <w:name w:val="WW8Num54z2"/>
    <w:uiPriority w:val="99"/>
    <w:rsid w:val="00725AEA"/>
  </w:style>
  <w:style w:type="character" w:customStyle="1" w:styleId="WW8Num54z3">
    <w:name w:val="WW8Num54z3"/>
    <w:uiPriority w:val="99"/>
    <w:rsid w:val="00725AEA"/>
  </w:style>
  <w:style w:type="character" w:customStyle="1" w:styleId="WW8Num54z4">
    <w:name w:val="WW8Num54z4"/>
    <w:uiPriority w:val="99"/>
    <w:rsid w:val="00725AEA"/>
  </w:style>
  <w:style w:type="character" w:customStyle="1" w:styleId="WW8Num54z5">
    <w:name w:val="WW8Num54z5"/>
    <w:uiPriority w:val="99"/>
    <w:rsid w:val="00725AEA"/>
  </w:style>
  <w:style w:type="character" w:customStyle="1" w:styleId="WW8Num54z6">
    <w:name w:val="WW8Num54z6"/>
    <w:uiPriority w:val="99"/>
    <w:rsid w:val="00725AEA"/>
  </w:style>
  <w:style w:type="character" w:customStyle="1" w:styleId="WW8Num54z7">
    <w:name w:val="WW8Num54z7"/>
    <w:uiPriority w:val="99"/>
    <w:rsid w:val="00725AEA"/>
  </w:style>
  <w:style w:type="character" w:customStyle="1" w:styleId="WW8Num54z8">
    <w:name w:val="WW8Num54z8"/>
    <w:uiPriority w:val="99"/>
    <w:rsid w:val="00725AEA"/>
  </w:style>
  <w:style w:type="character" w:customStyle="1" w:styleId="WW8Num55z0">
    <w:name w:val="WW8Num55z0"/>
    <w:uiPriority w:val="99"/>
    <w:rsid w:val="00725AEA"/>
  </w:style>
  <w:style w:type="character" w:customStyle="1" w:styleId="WW8Num55z2">
    <w:name w:val="WW8Num55z2"/>
    <w:uiPriority w:val="99"/>
    <w:rsid w:val="00725AEA"/>
  </w:style>
  <w:style w:type="character" w:customStyle="1" w:styleId="WW8Num55z6">
    <w:name w:val="WW8Num55z6"/>
    <w:uiPriority w:val="99"/>
    <w:rsid w:val="00725AEA"/>
  </w:style>
  <w:style w:type="character" w:customStyle="1" w:styleId="WW8Num55z7">
    <w:name w:val="WW8Num55z7"/>
    <w:uiPriority w:val="99"/>
    <w:rsid w:val="00725AEA"/>
  </w:style>
  <w:style w:type="character" w:customStyle="1" w:styleId="WW8Num55z8">
    <w:name w:val="WW8Num55z8"/>
    <w:uiPriority w:val="99"/>
    <w:rsid w:val="00725AEA"/>
  </w:style>
  <w:style w:type="character" w:customStyle="1" w:styleId="WW8Num56z0">
    <w:name w:val="WW8Num56z0"/>
    <w:uiPriority w:val="99"/>
    <w:rsid w:val="00725AEA"/>
    <w:rPr>
      <w:rFonts w:ascii="Arial" w:hAnsi="Arial" w:cs="Arial"/>
      <w:sz w:val="22"/>
      <w:szCs w:val="22"/>
    </w:rPr>
  </w:style>
  <w:style w:type="character" w:customStyle="1" w:styleId="WW8Num56z1">
    <w:name w:val="WW8Num56z1"/>
    <w:uiPriority w:val="99"/>
    <w:rsid w:val="00725AEA"/>
  </w:style>
  <w:style w:type="character" w:customStyle="1" w:styleId="WW8Num56z2">
    <w:name w:val="WW8Num56z2"/>
    <w:uiPriority w:val="99"/>
    <w:rsid w:val="00725AEA"/>
  </w:style>
  <w:style w:type="character" w:customStyle="1" w:styleId="WW8Num56z3">
    <w:name w:val="WW8Num56z3"/>
    <w:uiPriority w:val="99"/>
    <w:rsid w:val="00725AEA"/>
  </w:style>
  <w:style w:type="character" w:customStyle="1" w:styleId="WW8Num56z4">
    <w:name w:val="WW8Num56z4"/>
    <w:uiPriority w:val="99"/>
    <w:rsid w:val="00725AEA"/>
  </w:style>
  <w:style w:type="character" w:customStyle="1" w:styleId="WW8Num56z5">
    <w:name w:val="WW8Num56z5"/>
    <w:uiPriority w:val="99"/>
    <w:rsid w:val="00725AEA"/>
  </w:style>
  <w:style w:type="character" w:customStyle="1" w:styleId="WW8Num56z6">
    <w:name w:val="WW8Num56z6"/>
    <w:uiPriority w:val="99"/>
    <w:rsid w:val="00725AEA"/>
  </w:style>
  <w:style w:type="character" w:customStyle="1" w:styleId="WW8Num56z7">
    <w:name w:val="WW8Num56z7"/>
    <w:uiPriority w:val="99"/>
    <w:rsid w:val="00725AEA"/>
  </w:style>
  <w:style w:type="character" w:customStyle="1" w:styleId="WW8Num56z8">
    <w:name w:val="WW8Num56z8"/>
    <w:uiPriority w:val="99"/>
    <w:rsid w:val="00725AEA"/>
  </w:style>
  <w:style w:type="character" w:customStyle="1" w:styleId="WW8Num57z0">
    <w:name w:val="WW8Num57z0"/>
    <w:uiPriority w:val="99"/>
    <w:rsid w:val="00725AEA"/>
    <w:rPr>
      <w:rFonts w:ascii="Arial" w:hAnsi="Arial" w:cs="Arial"/>
      <w:sz w:val="22"/>
      <w:szCs w:val="22"/>
    </w:rPr>
  </w:style>
  <w:style w:type="character" w:customStyle="1" w:styleId="WW8Num57z1">
    <w:name w:val="WW8Num57z1"/>
    <w:uiPriority w:val="99"/>
    <w:rsid w:val="00725AEA"/>
  </w:style>
  <w:style w:type="character" w:customStyle="1" w:styleId="WW8Num57z2">
    <w:name w:val="WW8Num57z2"/>
    <w:uiPriority w:val="99"/>
    <w:rsid w:val="00725AEA"/>
  </w:style>
  <w:style w:type="character" w:customStyle="1" w:styleId="WW8Num57z3">
    <w:name w:val="WW8Num57z3"/>
    <w:uiPriority w:val="99"/>
    <w:rsid w:val="00725AEA"/>
  </w:style>
  <w:style w:type="character" w:customStyle="1" w:styleId="WW8Num57z4">
    <w:name w:val="WW8Num57z4"/>
    <w:uiPriority w:val="99"/>
    <w:rsid w:val="00725AEA"/>
  </w:style>
  <w:style w:type="character" w:customStyle="1" w:styleId="WW8Num57z5">
    <w:name w:val="WW8Num57z5"/>
    <w:uiPriority w:val="99"/>
    <w:rsid w:val="00725AEA"/>
  </w:style>
  <w:style w:type="character" w:customStyle="1" w:styleId="WW8Num57z6">
    <w:name w:val="WW8Num57z6"/>
    <w:uiPriority w:val="99"/>
    <w:rsid w:val="00725AEA"/>
  </w:style>
  <w:style w:type="character" w:customStyle="1" w:styleId="WW8Num57z7">
    <w:name w:val="WW8Num57z7"/>
    <w:uiPriority w:val="99"/>
    <w:rsid w:val="00725AEA"/>
  </w:style>
  <w:style w:type="character" w:customStyle="1" w:styleId="WW8Num57z8">
    <w:name w:val="WW8Num57z8"/>
    <w:uiPriority w:val="99"/>
    <w:rsid w:val="00725AEA"/>
  </w:style>
  <w:style w:type="character" w:customStyle="1" w:styleId="WW8Num58z0">
    <w:name w:val="WW8Num58z0"/>
    <w:uiPriority w:val="99"/>
    <w:rsid w:val="00725AEA"/>
    <w:rPr>
      <w:rFonts w:ascii="Arial" w:hAnsi="Arial" w:cs="Arial"/>
      <w:sz w:val="22"/>
      <w:szCs w:val="22"/>
    </w:rPr>
  </w:style>
  <w:style w:type="character" w:customStyle="1" w:styleId="WW8Num58z1">
    <w:name w:val="WW8Num58z1"/>
    <w:uiPriority w:val="99"/>
    <w:rsid w:val="00725AEA"/>
  </w:style>
  <w:style w:type="character" w:customStyle="1" w:styleId="WW8Num58z2">
    <w:name w:val="WW8Num58z2"/>
    <w:uiPriority w:val="99"/>
    <w:rsid w:val="00725AEA"/>
  </w:style>
  <w:style w:type="character" w:customStyle="1" w:styleId="WW8Num58z3">
    <w:name w:val="WW8Num58z3"/>
    <w:uiPriority w:val="99"/>
    <w:rsid w:val="00725AEA"/>
  </w:style>
  <w:style w:type="character" w:customStyle="1" w:styleId="WW8Num58z4">
    <w:name w:val="WW8Num58z4"/>
    <w:uiPriority w:val="99"/>
    <w:rsid w:val="00725AEA"/>
  </w:style>
  <w:style w:type="character" w:customStyle="1" w:styleId="WW8Num58z5">
    <w:name w:val="WW8Num58z5"/>
    <w:uiPriority w:val="99"/>
    <w:rsid w:val="00725AEA"/>
  </w:style>
  <w:style w:type="character" w:customStyle="1" w:styleId="WW8Num58z6">
    <w:name w:val="WW8Num58z6"/>
    <w:uiPriority w:val="99"/>
    <w:rsid w:val="00725AEA"/>
  </w:style>
  <w:style w:type="character" w:customStyle="1" w:styleId="WW8Num58z7">
    <w:name w:val="WW8Num58z7"/>
    <w:uiPriority w:val="99"/>
    <w:rsid w:val="00725AEA"/>
  </w:style>
  <w:style w:type="character" w:customStyle="1" w:styleId="WW8Num58z8">
    <w:name w:val="WW8Num58z8"/>
    <w:uiPriority w:val="99"/>
    <w:rsid w:val="00725AEA"/>
  </w:style>
  <w:style w:type="character" w:customStyle="1" w:styleId="WW8Num59z0">
    <w:name w:val="WW8Num59z0"/>
    <w:uiPriority w:val="99"/>
    <w:rsid w:val="00725AEA"/>
  </w:style>
  <w:style w:type="character" w:customStyle="1" w:styleId="WW8Num59z1">
    <w:name w:val="WW8Num59z1"/>
    <w:uiPriority w:val="99"/>
    <w:rsid w:val="00725AEA"/>
  </w:style>
  <w:style w:type="character" w:customStyle="1" w:styleId="WW8Num59z2">
    <w:name w:val="WW8Num59z2"/>
    <w:uiPriority w:val="99"/>
    <w:rsid w:val="00725AEA"/>
  </w:style>
  <w:style w:type="character" w:customStyle="1" w:styleId="WW8Num59z3">
    <w:name w:val="WW8Num59z3"/>
    <w:uiPriority w:val="99"/>
    <w:rsid w:val="00725AEA"/>
  </w:style>
  <w:style w:type="character" w:customStyle="1" w:styleId="WW8Num59z4">
    <w:name w:val="WW8Num59z4"/>
    <w:uiPriority w:val="99"/>
    <w:rsid w:val="00725AEA"/>
  </w:style>
  <w:style w:type="character" w:customStyle="1" w:styleId="WW8Num59z5">
    <w:name w:val="WW8Num59z5"/>
    <w:uiPriority w:val="99"/>
    <w:rsid w:val="00725AEA"/>
  </w:style>
  <w:style w:type="character" w:customStyle="1" w:styleId="WW8Num59z6">
    <w:name w:val="WW8Num59z6"/>
    <w:uiPriority w:val="99"/>
    <w:rsid w:val="00725AEA"/>
  </w:style>
  <w:style w:type="character" w:customStyle="1" w:styleId="WW8Num59z7">
    <w:name w:val="WW8Num59z7"/>
    <w:uiPriority w:val="99"/>
    <w:rsid w:val="00725AEA"/>
  </w:style>
  <w:style w:type="character" w:customStyle="1" w:styleId="WW8Num59z8">
    <w:name w:val="WW8Num59z8"/>
    <w:uiPriority w:val="99"/>
    <w:rsid w:val="00725AEA"/>
  </w:style>
  <w:style w:type="character" w:customStyle="1" w:styleId="WW8Num60z0">
    <w:name w:val="WW8Num60z0"/>
    <w:uiPriority w:val="99"/>
    <w:rsid w:val="00725AEA"/>
    <w:rPr>
      <w:rFonts w:ascii="Arial" w:hAnsi="Arial" w:cs="Arial"/>
      <w:sz w:val="22"/>
      <w:szCs w:val="22"/>
    </w:rPr>
  </w:style>
  <w:style w:type="character" w:customStyle="1" w:styleId="WW8Num60z1">
    <w:name w:val="WW8Num60z1"/>
    <w:uiPriority w:val="99"/>
    <w:rsid w:val="00725AEA"/>
  </w:style>
  <w:style w:type="character" w:customStyle="1" w:styleId="WW8Num60z2">
    <w:name w:val="WW8Num60z2"/>
    <w:uiPriority w:val="99"/>
    <w:rsid w:val="00725AEA"/>
  </w:style>
  <w:style w:type="character" w:customStyle="1" w:styleId="WW8Num60z3">
    <w:name w:val="WW8Num60z3"/>
    <w:uiPriority w:val="99"/>
    <w:rsid w:val="00725AEA"/>
  </w:style>
  <w:style w:type="character" w:customStyle="1" w:styleId="WW8Num60z4">
    <w:name w:val="WW8Num60z4"/>
    <w:uiPriority w:val="99"/>
    <w:rsid w:val="00725AEA"/>
  </w:style>
  <w:style w:type="character" w:customStyle="1" w:styleId="WW8Num60z5">
    <w:name w:val="WW8Num60z5"/>
    <w:uiPriority w:val="99"/>
    <w:rsid w:val="00725AEA"/>
  </w:style>
  <w:style w:type="character" w:customStyle="1" w:styleId="WW8Num60z6">
    <w:name w:val="WW8Num60z6"/>
    <w:uiPriority w:val="99"/>
    <w:rsid w:val="00725AEA"/>
  </w:style>
  <w:style w:type="character" w:customStyle="1" w:styleId="WW8Num60z7">
    <w:name w:val="WW8Num60z7"/>
    <w:uiPriority w:val="99"/>
    <w:rsid w:val="00725AEA"/>
  </w:style>
  <w:style w:type="character" w:customStyle="1" w:styleId="WW8Num60z8">
    <w:name w:val="WW8Num60z8"/>
    <w:uiPriority w:val="99"/>
    <w:rsid w:val="00725AEA"/>
  </w:style>
  <w:style w:type="character" w:customStyle="1" w:styleId="WW8Num61z0">
    <w:name w:val="WW8Num61z0"/>
    <w:uiPriority w:val="99"/>
    <w:rsid w:val="00725AEA"/>
  </w:style>
  <w:style w:type="character" w:customStyle="1" w:styleId="WW8Num62z0">
    <w:name w:val="WW8Num62z0"/>
    <w:uiPriority w:val="99"/>
    <w:rsid w:val="00725AEA"/>
  </w:style>
  <w:style w:type="character" w:customStyle="1" w:styleId="WW8Num62z1">
    <w:name w:val="WW8Num62z1"/>
    <w:uiPriority w:val="99"/>
    <w:rsid w:val="00725AEA"/>
  </w:style>
  <w:style w:type="character" w:customStyle="1" w:styleId="WW8Num62z2">
    <w:name w:val="WW8Num62z2"/>
    <w:uiPriority w:val="99"/>
    <w:rsid w:val="00725AEA"/>
  </w:style>
  <w:style w:type="character" w:customStyle="1" w:styleId="WW8Num62z3">
    <w:name w:val="WW8Num62z3"/>
    <w:uiPriority w:val="99"/>
    <w:rsid w:val="00725AEA"/>
  </w:style>
  <w:style w:type="character" w:customStyle="1" w:styleId="WW8Num62z4">
    <w:name w:val="WW8Num62z4"/>
    <w:uiPriority w:val="99"/>
    <w:rsid w:val="00725AEA"/>
  </w:style>
  <w:style w:type="character" w:customStyle="1" w:styleId="WW8Num62z5">
    <w:name w:val="WW8Num62z5"/>
    <w:uiPriority w:val="99"/>
    <w:rsid w:val="00725AEA"/>
  </w:style>
  <w:style w:type="character" w:customStyle="1" w:styleId="WW8Num62z6">
    <w:name w:val="WW8Num62z6"/>
    <w:uiPriority w:val="99"/>
    <w:rsid w:val="00725AEA"/>
  </w:style>
  <w:style w:type="character" w:customStyle="1" w:styleId="WW8Num62z7">
    <w:name w:val="WW8Num62z7"/>
    <w:uiPriority w:val="99"/>
    <w:rsid w:val="00725AEA"/>
  </w:style>
  <w:style w:type="character" w:customStyle="1" w:styleId="WW8Num62z8">
    <w:name w:val="WW8Num62z8"/>
    <w:uiPriority w:val="99"/>
    <w:rsid w:val="00725AEA"/>
  </w:style>
  <w:style w:type="character" w:customStyle="1" w:styleId="WW8Num63z0">
    <w:name w:val="WW8Num63z0"/>
    <w:uiPriority w:val="99"/>
    <w:rsid w:val="00725AEA"/>
    <w:rPr>
      <w:rFonts w:ascii="Arial" w:hAnsi="Arial" w:cs="Arial"/>
      <w:sz w:val="22"/>
      <w:szCs w:val="22"/>
    </w:rPr>
  </w:style>
  <w:style w:type="character" w:customStyle="1" w:styleId="WW8Num63z1">
    <w:name w:val="WW8Num63z1"/>
    <w:uiPriority w:val="99"/>
    <w:rsid w:val="00725AEA"/>
  </w:style>
  <w:style w:type="character" w:customStyle="1" w:styleId="WW8Num63z2">
    <w:name w:val="WW8Num63z2"/>
    <w:uiPriority w:val="99"/>
    <w:rsid w:val="00725AEA"/>
  </w:style>
  <w:style w:type="character" w:customStyle="1" w:styleId="WW8Num63z3">
    <w:name w:val="WW8Num63z3"/>
    <w:uiPriority w:val="99"/>
    <w:rsid w:val="00725AEA"/>
  </w:style>
  <w:style w:type="character" w:customStyle="1" w:styleId="WW8Num63z4">
    <w:name w:val="WW8Num63z4"/>
    <w:uiPriority w:val="99"/>
    <w:rsid w:val="00725AEA"/>
  </w:style>
  <w:style w:type="character" w:customStyle="1" w:styleId="WW8Num63z5">
    <w:name w:val="WW8Num63z5"/>
    <w:uiPriority w:val="99"/>
    <w:rsid w:val="00725AEA"/>
  </w:style>
  <w:style w:type="character" w:customStyle="1" w:styleId="WW8Num63z6">
    <w:name w:val="WW8Num63z6"/>
    <w:uiPriority w:val="99"/>
    <w:rsid w:val="00725AEA"/>
  </w:style>
  <w:style w:type="character" w:customStyle="1" w:styleId="WW8Num63z7">
    <w:name w:val="WW8Num63z7"/>
    <w:uiPriority w:val="99"/>
    <w:rsid w:val="00725AEA"/>
  </w:style>
  <w:style w:type="character" w:customStyle="1" w:styleId="WW8Num63z8">
    <w:name w:val="WW8Num63z8"/>
    <w:uiPriority w:val="99"/>
    <w:rsid w:val="00725AEA"/>
  </w:style>
  <w:style w:type="character" w:customStyle="1" w:styleId="WW8Num64z0">
    <w:name w:val="WW8Num64z0"/>
    <w:uiPriority w:val="99"/>
    <w:rsid w:val="00725AEA"/>
  </w:style>
  <w:style w:type="character" w:customStyle="1" w:styleId="WW8Num64z1">
    <w:name w:val="WW8Num64z1"/>
    <w:uiPriority w:val="99"/>
    <w:rsid w:val="00725AEA"/>
  </w:style>
  <w:style w:type="character" w:customStyle="1" w:styleId="WW8Num64z2">
    <w:name w:val="WW8Num64z2"/>
    <w:uiPriority w:val="99"/>
    <w:rsid w:val="00725AEA"/>
  </w:style>
  <w:style w:type="character" w:customStyle="1" w:styleId="WW8Num64z3">
    <w:name w:val="WW8Num64z3"/>
    <w:uiPriority w:val="99"/>
    <w:rsid w:val="00725AEA"/>
  </w:style>
  <w:style w:type="character" w:customStyle="1" w:styleId="WW8Num64z4">
    <w:name w:val="WW8Num64z4"/>
    <w:uiPriority w:val="99"/>
    <w:rsid w:val="00725AEA"/>
  </w:style>
  <w:style w:type="character" w:customStyle="1" w:styleId="WW8Num64z5">
    <w:name w:val="WW8Num64z5"/>
    <w:uiPriority w:val="99"/>
    <w:rsid w:val="00725AEA"/>
  </w:style>
  <w:style w:type="character" w:customStyle="1" w:styleId="WW8Num64z6">
    <w:name w:val="WW8Num64z6"/>
    <w:uiPriority w:val="99"/>
    <w:rsid w:val="00725AEA"/>
  </w:style>
  <w:style w:type="character" w:customStyle="1" w:styleId="WW8Num64z7">
    <w:name w:val="WW8Num64z7"/>
    <w:uiPriority w:val="99"/>
    <w:rsid w:val="00725AEA"/>
  </w:style>
  <w:style w:type="character" w:customStyle="1" w:styleId="WW8Num64z8">
    <w:name w:val="WW8Num64z8"/>
    <w:uiPriority w:val="99"/>
    <w:rsid w:val="00725AEA"/>
  </w:style>
  <w:style w:type="character" w:customStyle="1" w:styleId="WW8Num65z0">
    <w:name w:val="WW8Num65z0"/>
    <w:uiPriority w:val="99"/>
    <w:rsid w:val="00725AEA"/>
    <w:rPr>
      <w:rFonts w:ascii="Arial" w:hAnsi="Arial" w:cs="Arial"/>
      <w:sz w:val="22"/>
      <w:szCs w:val="22"/>
    </w:rPr>
  </w:style>
  <w:style w:type="character" w:customStyle="1" w:styleId="WW8Num65z2">
    <w:name w:val="WW8Num65z2"/>
    <w:uiPriority w:val="99"/>
    <w:rsid w:val="00725AEA"/>
  </w:style>
  <w:style w:type="character" w:customStyle="1" w:styleId="WW8Num65z3">
    <w:name w:val="WW8Num65z3"/>
    <w:uiPriority w:val="99"/>
    <w:rsid w:val="00725AEA"/>
  </w:style>
  <w:style w:type="character" w:customStyle="1" w:styleId="WW8Num65z4">
    <w:name w:val="WW8Num65z4"/>
    <w:uiPriority w:val="99"/>
    <w:rsid w:val="00725AEA"/>
  </w:style>
  <w:style w:type="character" w:customStyle="1" w:styleId="WW8Num65z5">
    <w:name w:val="WW8Num65z5"/>
    <w:uiPriority w:val="99"/>
    <w:rsid w:val="00725AEA"/>
  </w:style>
  <w:style w:type="character" w:customStyle="1" w:styleId="WW8Num65z6">
    <w:name w:val="WW8Num65z6"/>
    <w:uiPriority w:val="99"/>
    <w:rsid w:val="00725AEA"/>
  </w:style>
  <w:style w:type="character" w:customStyle="1" w:styleId="WW8Num65z7">
    <w:name w:val="WW8Num65z7"/>
    <w:uiPriority w:val="99"/>
    <w:rsid w:val="00725AEA"/>
  </w:style>
  <w:style w:type="character" w:customStyle="1" w:styleId="WW8Num65z8">
    <w:name w:val="WW8Num65z8"/>
    <w:uiPriority w:val="99"/>
    <w:rsid w:val="00725AEA"/>
  </w:style>
  <w:style w:type="character" w:customStyle="1" w:styleId="WW8Num66z0">
    <w:name w:val="WW8Num66z0"/>
    <w:uiPriority w:val="99"/>
    <w:rsid w:val="00725AEA"/>
    <w:rPr>
      <w:rFonts w:ascii="Arial" w:hAnsi="Arial" w:cs="Arial"/>
      <w:sz w:val="22"/>
      <w:szCs w:val="22"/>
    </w:rPr>
  </w:style>
  <w:style w:type="character" w:customStyle="1" w:styleId="WW8Num66z2">
    <w:name w:val="WW8Num66z2"/>
    <w:uiPriority w:val="99"/>
    <w:rsid w:val="00725AEA"/>
  </w:style>
  <w:style w:type="character" w:customStyle="1" w:styleId="WW8Num66z3">
    <w:name w:val="WW8Num66z3"/>
    <w:uiPriority w:val="99"/>
    <w:rsid w:val="00725AEA"/>
  </w:style>
  <w:style w:type="character" w:customStyle="1" w:styleId="WW8Num66z4">
    <w:name w:val="WW8Num66z4"/>
    <w:uiPriority w:val="99"/>
    <w:rsid w:val="00725AEA"/>
  </w:style>
  <w:style w:type="character" w:customStyle="1" w:styleId="WW8Num66z5">
    <w:name w:val="WW8Num66z5"/>
    <w:uiPriority w:val="99"/>
    <w:rsid w:val="00725AEA"/>
  </w:style>
  <w:style w:type="character" w:customStyle="1" w:styleId="WW8Num66z6">
    <w:name w:val="WW8Num66z6"/>
    <w:uiPriority w:val="99"/>
    <w:rsid w:val="00725AEA"/>
  </w:style>
  <w:style w:type="character" w:customStyle="1" w:styleId="WW8Num66z7">
    <w:name w:val="WW8Num66z7"/>
    <w:uiPriority w:val="99"/>
    <w:rsid w:val="00725AEA"/>
  </w:style>
  <w:style w:type="character" w:customStyle="1" w:styleId="WW8Num66z8">
    <w:name w:val="WW8Num66z8"/>
    <w:uiPriority w:val="99"/>
    <w:rsid w:val="00725AEA"/>
  </w:style>
  <w:style w:type="character" w:customStyle="1" w:styleId="WW8Num67z0">
    <w:name w:val="WW8Num67z0"/>
    <w:uiPriority w:val="99"/>
    <w:rsid w:val="00725AEA"/>
  </w:style>
  <w:style w:type="character" w:customStyle="1" w:styleId="WW8Num67z1">
    <w:name w:val="WW8Num67z1"/>
    <w:uiPriority w:val="99"/>
    <w:rsid w:val="00725AEA"/>
  </w:style>
  <w:style w:type="character" w:customStyle="1" w:styleId="WW8Num67z2">
    <w:name w:val="WW8Num67z2"/>
    <w:uiPriority w:val="99"/>
    <w:rsid w:val="00725AEA"/>
  </w:style>
  <w:style w:type="character" w:customStyle="1" w:styleId="WW8Num67z3">
    <w:name w:val="WW8Num67z3"/>
    <w:uiPriority w:val="99"/>
    <w:rsid w:val="00725AEA"/>
  </w:style>
  <w:style w:type="character" w:customStyle="1" w:styleId="WW8Num67z4">
    <w:name w:val="WW8Num67z4"/>
    <w:uiPriority w:val="99"/>
    <w:rsid w:val="00725AEA"/>
  </w:style>
  <w:style w:type="character" w:customStyle="1" w:styleId="WW8Num67z5">
    <w:name w:val="WW8Num67z5"/>
    <w:uiPriority w:val="99"/>
    <w:rsid w:val="00725AEA"/>
  </w:style>
  <w:style w:type="character" w:customStyle="1" w:styleId="WW8Num67z6">
    <w:name w:val="WW8Num67z6"/>
    <w:uiPriority w:val="99"/>
    <w:rsid w:val="00725AEA"/>
  </w:style>
  <w:style w:type="character" w:customStyle="1" w:styleId="WW8Num67z7">
    <w:name w:val="WW8Num67z7"/>
    <w:uiPriority w:val="99"/>
    <w:rsid w:val="00725AEA"/>
  </w:style>
  <w:style w:type="character" w:customStyle="1" w:styleId="WW8Num67z8">
    <w:name w:val="WW8Num67z8"/>
    <w:uiPriority w:val="99"/>
    <w:rsid w:val="00725AEA"/>
  </w:style>
  <w:style w:type="character" w:customStyle="1" w:styleId="WW8Num68z0">
    <w:name w:val="WW8Num68z0"/>
    <w:uiPriority w:val="99"/>
    <w:rsid w:val="00725AEA"/>
  </w:style>
  <w:style w:type="character" w:customStyle="1" w:styleId="WW8Num68z1">
    <w:name w:val="WW8Num68z1"/>
    <w:uiPriority w:val="99"/>
    <w:rsid w:val="00725AEA"/>
  </w:style>
  <w:style w:type="character" w:customStyle="1" w:styleId="WW8Num68z2">
    <w:name w:val="WW8Num68z2"/>
    <w:uiPriority w:val="99"/>
    <w:rsid w:val="00725AEA"/>
  </w:style>
  <w:style w:type="character" w:customStyle="1" w:styleId="WW8Num68z3">
    <w:name w:val="WW8Num68z3"/>
    <w:uiPriority w:val="99"/>
    <w:rsid w:val="00725AEA"/>
  </w:style>
  <w:style w:type="character" w:customStyle="1" w:styleId="WW8Num68z4">
    <w:name w:val="WW8Num68z4"/>
    <w:uiPriority w:val="99"/>
    <w:rsid w:val="00725AEA"/>
  </w:style>
  <w:style w:type="character" w:customStyle="1" w:styleId="WW8Num68z5">
    <w:name w:val="WW8Num68z5"/>
    <w:uiPriority w:val="99"/>
    <w:rsid w:val="00725AEA"/>
  </w:style>
  <w:style w:type="character" w:customStyle="1" w:styleId="WW8Num68z6">
    <w:name w:val="WW8Num68z6"/>
    <w:uiPriority w:val="99"/>
    <w:rsid w:val="00725AEA"/>
  </w:style>
  <w:style w:type="character" w:customStyle="1" w:styleId="WW8Num68z7">
    <w:name w:val="WW8Num68z7"/>
    <w:uiPriority w:val="99"/>
    <w:rsid w:val="00725AEA"/>
  </w:style>
  <w:style w:type="character" w:customStyle="1" w:styleId="WW8Num68z8">
    <w:name w:val="WW8Num68z8"/>
    <w:uiPriority w:val="99"/>
    <w:rsid w:val="00725AEA"/>
  </w:style>
  <w:style w:type="character" w:customStyle="1" w:styleId="WW8Num69z0">
    <w:name w:val="WW8Num69z0"/>
    <w:uiPriority w:val="99"/>
    <w:rsid w:val="00725AEA"/>
    <w:rPr>
      <w:rFonts w:ascii="Arial" w:hAnsi="Arial" w:cs="Arial"/>
      <w:sz w:val="22"/>
      <w:szCs w:val="22"/>
    </w:rPr>
  </w:style>
  <w:style w:type="character" w:customStyle="1" w:styleId="WW8Num69z1">
    <w:name w:val="WW8Num69z1"/>
    <w:uiPriority w:val="99"/>
    <w:rsid w:val="00725AEA"/>
  </w:style>
  <w:style w:type="character" w:customStyle="1" w:styleId="WW8Num69z2">
    <w:name w:val="WW8Num69z2"/>
    <w:uiPriority w:val="99"/>
    <w:rsid w:val="00725AEA"/>
  </w:style>
  <w:style w:type="character" w:customStyle="1" w:styleId="WW8Num69z3">
    <w:name w:val="WW8Num69z3"/>
    <w:uiPriority w:val="99"/>
    <w:rsid w:val="00725AEA"/>
  </w:style>
  <w:style w:type="character" w:customStyle="1" w:styleId="WW8Num69z4">
    <w:name w:val="WW8Num69z4"/>
    <w:uiPriority w:val="99"/>
    <w:rsid w:val="00725AEA"/>
  </w:style>
  <w:style w:type="character" w:customStyle="1" w:styleId="WW8Num69z5">
    <w:name w:val="WW8Num69z5"/>
    <w:uiPriority w:val="99"/>
    <w:rsid w:val="00725AEA"/>
  </w:style>
  <w:style w:type="character" w:customStyle="1" w:styleId="WW8Num69z6">
    <w:name w:val="WW8Num69z6"/>
    <w:uiPriority w:val="99"/>
    <w:rsid w:val="00725AEA"/>
  </w:style>
  <w:style w:type="character" w:customStyle="1" w:styleId="WW8Num69z7">
    <w:name w:val="WW8Num69z7"/>
    <w:uiPriority w:val="99"/>
    <w:rsid w:val="00725AEA"/>
  </w:style>
  <w:style w:type="character" w:customStyle="1" w:styleId="WW8Num69z8">
    <w:name w:val="WW8Num69z8"/>
    <w:uiPriority w:val="99"/>
    <w:rsid w:val="00725AEA"/>
  </w:style>
  <w:style w:type="character" w:customStyle="1" w:styleId="WW8Num70z0">
    <w:name w:val="WW8Num70z0"/>
    <w:uiPriority w:val="99"/>
    <w:rsid w:val="00725AEA"/>
    <w:rPr>
      <w:rFonts w:ascii="Arial" w:hAnsi="Arial" w:cs="Arial"/>
      <w:sz w:val="22"/>
      <w:szCs w:val="22"/>
    </w:rPr>
  </w:style>
  <w:style w:type="character" w:customStyle="1" w:styleId="WW8Num70z1">
    <w:name w:val="WW8Num70z1"/>
    <w:uiPriority w:val="99"/>
    <w:rsid w:val="00725AEA"/>
  </w:style>
  <w:style w:type="character" w:customStyle="1" w:styleId="WW8Num70z2">
    <w:name w:val="WW8Num70z2"/>
    <w:uiPriority w:val="99"/>
    <w:rsid w:val="00725AEA"/>
  </w:style>
  <w:style w:type="character" w:customStyle="1" w:styleId="WW8Num70z3">
    <w:name w:val="WW8Num70z3"/>
    <w:uiPriority w:val="99"/>
    <w:rsid w:val="00725AEA"/>
  </w:style>
  <w:style w:type="character" w:customStyle="1" w:styleId="WW8Num70z4">
    <w:name w:val="WW8Num70z4"/>
    <w:uiPriority w:val="99"/>
    <w:rsid w:val="00725AEA"/>
  </w:style>
  <w:style w:type="character" w:customStyle="1" w:styleId="WW8Num70z5">
    <w:name w:val="WW8Num70z5"/>
    <w:uiPriority w:val="99"/>
    <w:rsid w:val="00725AEA"/>
  </w:style>
  <w:style w:type="character" w:customStyle="1" w:styleId="WW8Num70z6">
    <w:name w:val="WW8Num70z6"/>
    <w:uiPriority w:val="99"/>
    <w:rsid w:val="00725AEA"/>
  </w:style>
  <w:style w:type="character" w:customStyle="1" w:styleId="WW8Num70z7">
    <w:name w:val="WW8Num70z7"/>
    <w:uiPriority w:val="99"/>
    <w:rsid w:val="00725AEA"/>
  </w:style>
  <w:style w:type="character" w:customStyle="1" w:styleId="WW8Num70z8">
    <w:name w:val="WW8Num70z8"/>
    <w:uiPriority w:val="99"/>
    <w:rsid w:val="00725AEA"/>
  </w:style>
  <w:style w:type="character" w:customStyle="1" w:styleId="WW8Num71z0">
    <w:name w:val="WW8Num71z0"/>
    <w:uiPriority w:val="99"/>
    <w:rsid w:val="00725AEA"/>
    <w:rPr>
      <w:rFonts w:ascii="Arial" w:hAnsi="Arial" w:cs="Arial"/>
      <w:sz w:val="22"/>
      <w:szCs w:val="22"/>
    </w:rPr>
  </w:style>
  <w:style w:type="character" w:customStyle="1" w:styleId="WW8Num71z2">
    <w:name w:val="WW8Num71z2"/>
    <w:uiPriority w:val="99"/>
    <w:rsid w:val="00725AEA"/>
  </w:style>
  <w:style w:type="character" w:customStyle="1" w:styleId="WW8Num71z3">
    <w:name w:val="WW8Num71z3"/>
    <w:uiPriority w:val="99"/>
    <w:rsid w:val="00725AEA"/>
  </w:style>
  <w:style w:type="character" w:customStyle="1" w:styleId="WW8Num71z4">
    <w:name w:val="WW8Num71z4"/>
    <w:uiPriority w:val="99"/>
    <w:rsid w:val="00725AEA"/>
  </w:style>
  <w:style w:type="character" w:customStyle="1" w:styleId="WW8Num71z5">
    <w:name w:val="WW8Num71z5"/>
    <w:uiPriority w:val="99"/>
    <w:rsid w:val="00725AEA"/>
  </w:style>
  <w:style w:type="character" w:customStyle="1" w:styleId="WW8Num71z6">
    <w:name w:val="WW8Num71z6"/>
    <w:uiPriority w:val="99"/>
    <w:rsid w:val="00725AEA"/>
  </w:style>
  <w:style w:type="character" w:customStyle="1" w:styleId="WW8Num71z7">
    <w:name w:val="WW8Num71z7"/>
    <w:uiPriority w:val="99"/>
    <w:rsid w:val="00725AEA"/>
  </w:style>
  <w:style w:type="character" w:customStyle="1" w:styleId="WW8Num71z8">
    <w:name w:val="WW8Num71z8"/>
    <w:uiPriority w:val="99"/>
    <w:rsid w:val="00725AEA"/>
  </w:style>
  <w:style w:type="character" w:customStyle="1" w:styleId="WW8Num72z0">
    <w:name w:val="WW8Num72z0"/>
    <w:uiPriority w:val="99"/>
    <w:rsid w:val="00725AEA"/>
  </w:style>
  <w:style w:type="character" w:customStyle="1" w:styleId="WW8Num72z1">
    <w:name w:val="WW8Num72z1"/>
    <w:uiPriority w:val="99"/>
    <w:rsid w:val="00725AEA"/>
  </w:style>
  <w:style w:type="character" w:customStyle="1" w:styleId="WW8Num72z2">
    <w:name w:val="WW8Num72z2"/>
    <w:uiPriority w:val="99"/>
    <w:rsid w:val="00725AEA"/>
  </w:style>
  <w:style w:type="character" w:customStyle="1" w:styleId="WW8Num72z3">
    <w:name w:val="WW8Num72z3"/>
    <w:uiPriority w:val="99"/>
    <w:rsid w:val="00725AEA"/>
  </w:style>
  <w:style w:type="character" w:customStyle="1" w:styleId="WW8Num72z4">
    <w:name w:val="WW8Num72z4"/>
    <w:uiPriority w:val="99"/>
    <w:rsid w:val="00725AEA"/>
  </w:style>
  <w:style w:type="character" w:customStyle="1" w:styleId="WW8Num72z5">
    <w:name w:val="WW8Num72z5"/>
    <w:uiPriority w:val="99"/>
    <w:rsid w:val="00725AEA"/>
  </w:style>
  <w:style w:type="character" w:customStyle="1" w:styleId="WW8Num72z6">
    <w:name w:val="WW8Num72z6"/>
    <w:uiPriority w:val="99"/>
    <w:rsid w:val="00725AEA"/>
  </w:style>
  <w:style w:type="character" w:customStyle="1" w:styleId="WW8Num72z7">
    <w:name w:val="WW8Num72z7"/>
    <w:uiPriority w:val="99"/>
    <w:rsid w:val="00725AEA"/>
  </w:style>
  <w:style w:type="character" w:customStyle="1" w:styleId="WW8Num72z8">
    <w:name w:val="WW8Num72z8"/>
    <w:uiPriority w:val="99"/>
    <w:rsid w:val="00725AEA"/>
  </w:style>
  <w:style w:type="character" w:customStyle="1" w:styleId="WW8Num73z0">
    <w:name w:val="WW8Num73z0"/>
    <w:uiPriority w:val="99"/>
    <w:rsid w:val="00725AEA"/>
  </w:style>
  <w:style w:type="character" w:customStyle="1" w:styleId="WW8Num73z1">
    <w:name w:val="WW8Num73z1"/>
    <w:uiPriority w:val="99"/>
    <w:rsid w:val="00725AEA"/>
  </w:style>
  <w:style w:type="character" w:customStyle="1" w:styleId="WW8Num73z2">
    <w:name w:val="WW8Num73z2"/>
    <w:uiPriority w:val="99"/>
    <w:rsid w:val="00725AEA"/>
  </w:style>
  <w:style w:type="character" w:customStyle="1" w:styleId="WW8Num73z3">
    <w:name w:val="WW8Num73z3"/>
    <w:uiPriority w:val="99"/>
    <w:rsid w:val="00725AEA"/>
  </w:style>
  <w:style w:type="character" w:customStyle="1" w:styleId="WW8Num73z4">
    <w:name w:val="WW8Num73z4"/>
    <w:uiPriority w:val="99"/>
    <w:rsid w:val="00725AEA"/>
  </w:style>
  <w:style w:type="character" w:customStyle="1" w:styleId="WW8Num73z5">
    <w:name w:val="WW8Num73z5"/>
    <w:uiPriority w:val="99"/>
    <w:rsid w:val="00725AEA"/>
  </w:style>
  <w:style w:type="character" w:customStyle="1" w:styleId="WW8Num73z6">
    <w:name w:val="WW8Num73z6"/>
    <w:uiPriority w:val="99"/>
    <w:rsid w:val="00725AEA"/>
  </w:style>
  <w:style w:type="character" w:customStyle="1" w:styleId="WW8Num73z7">
    <w:name w:val="WW8Num73z7"/>
    <w:uiPriority w:val="99"/>
    <w:rsid w:val="00725AEA"/>
  </w:style>
  <w:style w:type="character" w:customStyle="1" w:styleId="WW8Num73z8">
    <w:name w:val="WW8Num73z8"/>
    <w:uiPriority w:val="99"/>
    <w:rsid w:val="00725AEA"/>
  </w:style>
  <w:style w:type="character" w:customStyle="1" w:styleId="Domylnaczcionkaakapitu1">
    <w:name w:val="Domyślna czcionka akapitu1"/>
    <w:uiPriority w:val="99"/>
    <w:rsid w:val="00725AEA"/>
  </w:style>
  <w:style w:type="character" w:styleId="PageNumber">
    <w:name w:val="page number"/>
    <w:basedOn w:val="Domylnaczcionkaakapitu1"/>
    <w:uiPriority w:val="99"/>
    <w:rsid w:val="00725AEA"/>
  </w:style>
  <w:style w:type="character" w:customStyle="1" w:styleId="Znakiprzypiswdolnych">
    <w:name w:val="Znaki przypisów dolnych"/>
    <w:uiPriority w:val="99"/>
    <w:rsid w:val="00725AEA"/>
    <w:rPr>
      <w:vertAlign w:val="superscript"/>
    </w:rPr>
  </w:style>
  <w:style w:type="character" w:customStyle="1" w:styleId="Odwoaniedokomentarza1">
    <w:name w:val="Odwołanie do komentarza1"/>
    <w:uiPriority w:val="99"/>
    <w:rsid w:val="00725AEA"/>
    <w:rPr>
      <w:sz w:val="16"/>
      <w:szCs w:val="16"/>
    </w:rPr>
  </w:style>
  <w:style w:type="character" w:customStyle="1" w:styleId="Znakinumeracji">
    <w:name w:val="Znaki numeracji"/>
    <w:uiPriority w:val="99"/>
    <w:rsid w:val="00725AEA"/>
  </w:style>
  <w:style w:type="character" w:customStyle="1" w:styleId="Symbolewypunktowania">
    <w:name w:val="Symbole wypunktowania"/>
    <w:uiPriority w:val="99"/>
    <w:rsid w:val="00725AEA"/>
    <w:rPr>
      <w:rFonts w:ascii="OpenSymbol" w:eastAsia="Times New Roman" w:hAnsi="OpenSymbol" w:cs="OpenSymbol"/>
    </w:rPr>
  </w:style>
  <w:style w:type="paragraph" w:customStyle="1" w:styleId="Nagwek1">
    <w:name w:val="Nagłówek1"/>
    <w:basedOn w:val="Normal"/>
    <w:next w:val="BodyText"/>
    <w:uiPriority w:val="99"/>
    <w:rsid w:val="00725AEA"/>
    <w:pPr>
      <w:keepNext/>
      <w:spacing w:before="240" w:after="120"/>
    </w:pPr>
    <w:rPr>
      <w:rFonts w:eastAsia="Microsoft YaHei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725AEA"/>
    <w:pPr>
      <w:spacing w:line="360" w:lineRule="auto"/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4C250D"/>
    <w:rPr>
      <w:sz w:val="24"/>
      <w:szCs w:val="24"/>
      <w:lang w:eastAsia="ar-SA"/>
    </w:rPr>
  </w:style>
  <w:style w:type="paragraph" w:styleId="List">
    <w:name w:val="List"/>
    <w:basedOn w:val="BodyText"/>
    <w:uiPriority w:val="99"/>
    <w:rsid w:val="00725AEA"/>
  </w:style>
  <w:style w:type="paragraph" w:customStyle="1" w:styleId="Podpis1">
    <w:name w:val="Podpis1"/>
    <w:basedOn w:val="Normal"/>
    <w:uiPriority w:val="99"/>
    <w:rsid w:val="00725AEA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"/>
    <w:uiPriority w:val="99"/>
    <w:rsid w:val="00725AEA"/>
    <w:pPr>
      <w:suppressLineNumbers/>
    </w:pPr>
  </w:style>
  <w:style w:type="paragraph" w:customStyle="1" w:styleId="FR4">
    <w:name w:val="FR4"/>
    <w:uiPriority w:val="99"/>
    <w:rsid w:val="00725AEA"/>
    <w:pPr>
      <w:widowControl w:val="0"/>
      <w:suppressAutoHyphens/>
      <w:ind w:left="4360"/>
    </w:pPr>
    <w:rPr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rsid w:val="00725AEA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C250D"/>
    <w:rPr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uiPriority w:val="99"/>
    <w:rsid w:val="00725AEA"/>
    <w:pPr>
      <w:spacing w:line="360" w:lineRule="auto"/>
      <w:ind w:left="360" w:hanging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C250D"/>
    <w:rPr>
      <w:sz w:val="24"/>
      <w:szCs w:val="24"/>
      <w:lang w:eastAsia="ar-SA"/>
    </w:rPr>
  </w:style>
  <w:style w:type="paragraph" w:customStyle="1" w:styleId="Tekstpodstawowywcity21">
    <w:name w:val="Tekst podstawowy wcięty 21"/>
    <w:basedOn w:val="Normal"/>
    <w:uiPriority w:val="99"/>
    <w:rsid w:val="00725AEA"/>
    <w:pPr>
      <w:spacing w:line="360" w:lineRule="auto"/>
      <w:ind w:left="360" w:hanging="360"/>
      <w:jc w:val="both"/>
    </w:pPr>
  </w:style>
  <w:style w:type="paragraph" w:styleId="Title">
    <w:name w:val="Title"/>
    <w:basedOn w:val="Normal"/>
    <w:next w:val="Subtitle"/>
    <w:link w:val="TitleChar"/>
    <w:uiPriority w:val="99"/>
    <w:qFormat/>
    <w:rsid w:val="00725AEA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4C250D"/>
    <w:rPr>
      <w:rFonts w:asciiTheme="majorHAnsi" w:eastAsiaTheme="majorEastAsia" w:hAnsiTheme="majorHAnsi" w:cstheme="majorBidi"/>
      <w:b/>
      <w:bCs/>
      <w:kern w:val="28"/>
      <w:sz w:val="32"/>
      <w:szCs w:val="32"/>
      <w:lang w:eastAsia="ar-SA"/>
    </w:rPr>
  </w:style>
  <w:style w:type="paragraph" w:styleId="Subtitle">
    <w:name w:val="Subtitle"/>
    <w:basedOn w:val="Nagwek1"/>
    <w:next w:val="BodyText"/>
    <w:link w:val="SubtitleChar"/>
    <w:uiPriority w:val="99"/>
    <w:qFormat/>
    <w:rsid w:val="00725AEA"/>
    <w:pPr>
      <w:jc w:val="center"/>
    </w:pPr>
    <w:rPr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250D"/>
    <w:rPr>
      <w:rFonts w:asciiTheme="majorHAnsi" w:eastAsiaTheme="majorEastAsia" w:hAnsiTheme="majorHAnsi" w:cstheme="majorBidi"/>
      <w:sz w:val="24"/>
      <w:szCs w:val="24"/>
      <w:lang w:eastAsia="ar-SA"/>
    </w:rPr>
  </w:style>
  <w:style w:type="paragraph" w:styleId="Header">
    <w:name w:val="header"/>
    <w:basedOn w:val="Normal"/>
    <w:link w:val="HeaderChar"/>
    <w:uiPriority w:val="99"/>
    <w:rsid w:val="00725AEA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C250D"/>
    <w:rPr>
      <w:sz w:val="24"/>
      <w:szCs w:val="24"/>
      <w:lang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725AEA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250D"/>
    <w:rPr>
      <w:sz w:val="20"/>
      <w:szCs w:val="20"/>
      <w:lang w:eastAsia="ar-SA"/>
    </w:rPr>
  </w:style>
  <w:style w:type="paragraph" w:customStyle="1" w:styleId="Plandokumentu1">
    <w:name w:val="Plan dokumentu1"/>
    <w:basedOn w:val="Normal"/>
    <w:uiPriority w:val="99"/>
    <w:rsid w:val="00725AEA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Tekstpodstawowywcity31">
    <w:name w:val="Tekst podstawowy wcięty 31"/>
    <w:basedOn w:val="Normal"/>
    <w:uiPriority w:val="99"/>
    <w:rsid w:val="00725AEA"/>
    <w:pPr>
      <w:tabs>
        <w:tab w:val="left" w:pos="720"/>
      </w:tabs>
      <w:spacing w:line="360" w:lineRule="auto"/>
      <w:ind w:left="360"/>
    </w:pPr>
  </w:style>
  <w:style w:type="paragraph" w:customStyle="1" w:styleId="Tekstkomentarza1">
    <w:name w:val="Tekst komentarza1"/>
    <w:basedOn w:val="Normal"/>
    <w:uiPriority w:val="99"/>
    <w:rsid w:val="00725AEA"/>
    <w:rPr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250D"/>
    <w:rPr>
      <w:sz w:val="20"/>
      <w:szCs w:val="20"/>
      <w:lang w:eastAsia="ar-SA"/>
    </w:rPr>
  </w:style>
  <w:style w:type="paragraph" w:styleId="CommentSubject">
    <w:name w:val="annotation subject"/>
    <w:basedOn w:val="Tekstkomentarza1"/>
    <w:next w:val="Tekstkomentarza1"/>
    <w:link w:val="CommentSubjectChar"/>
    <w:uiPriority w:val="99"/>
    <w:semiHidden/>
    <w:rsid w:val="00725AE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250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725A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250D"/>
    <w:rPr>
      <w:rFonts w:ascii="Times New Roman" w:hAnsi="Times New Roman" w:cs="Times New Roman"/>
      <w:sz w:val="0"/>
      <w:szCs w:val="0"/>
      <w:lang w:eastAsia="ar-SA"/>
    </w:rPr>
  </w:style>
  <w:style w:type="paragraph" w:styleId="ListParagraph">
    <w:name w:val="List Paragraph"/>
    <w:basedOn w:val="Normal"/>
    <w:uiPriority w:val="99"/>
    <w:qFormat/>
    <w:rsid w:val="00725AEA"/>
    <w:pPr>
      <w:ind w:left="720"/>
    </w:pPr>
  </w:style>
  <w:style w:type="paragraph" w:customStyle="1" w:styleId="Zawartoramki">
    <w:name w:val="Zawartość ramki"/>
    <w:basedOn w:val="BodyText"/>
    <w:uiPriority w:val="99"/>
    <w:rsid w:val="00725AEA"/>
  </w:style>
  <w:style w:type="paragraph" w:styleId="DocumentMap">
    <w:name w:val="Document Map"/>
    <w:basedOn w:val="Normal"/>
    <w:link w:val="DocumentMapChar"/>
    <w:uiPriority w:val="99"/>
    <w:semiHidden/>
    <w:rsid w:val="0031328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31328F"/>
    <w:rPr>
      <w:rFonts w:ascii="Tahoma" w:hAnsi="Tahoma" w:cs="Tahoma"/>
      <w:sz w:val="16"/>
      <w:szCs w:val="16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22</Pages>
  <Words>7034</Words>
  <Characters>-32766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ORGANIZACYJNY</dc:title>
  <dc:subject/>
  <dc:creator>Urząd Gminy</dc:creator>
  <cp:keywords/>
  <dc:description/>
  <cp:lastModifiedBy>UMiG</cp:lastModifiedBy>
  <cp:revision>2</cp:revision>
  <cp:lastPrinted>2015-03-20T11:34:00Z</cp:lastPrinted>
  <dcterms:created xsi:type="dcterms:W3CDTF">2015-04-14T09:01:00Z</dcterms:created>
  <dcterms:modified xsi:type="dcterms:W3CDTF">2015-04-14T09:01:00Z</dcterms:modified>
</cp:coreProperties>
</file>